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795102E6">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14:paraId="747CA545" w14:textId="77777777" w:rsidR="00AF0473" w:rsidRPr="005D724C" w:rsidRDefault="00AF0473" w:rsidP="00AF0473">
      <w:pPr>
        <w:spacing w:line="0" w:lineRule="atLeast"/>
        <w:jc w:val="center"/>
        <w:rPr>
          <w:sz w:val="28"/>
          <w:szCs w:val="28"/>
        </w:rPr>
      </w:pPr>
      <w:r w:rsidRPr="005D724C">
        <w:rPr>
          <w:sz w:val="28"/>
          <w:szCs w:val="28"/>
        </w:rPr>
        <w:t>Российская Федерация</w:t>
      </w:r>
    </w:p>
    <w:p w14:paraId="6CDD43FF" w14:textId="77777777" w:rsidR="00AF0473" w:rsidRPr="005D724C" w:rsidRDefault="00AF0473" w:rsidP="00AF0473">
      <w:pPr>
        <w:spacing w:line="0" w:lineRule="atLeast"/>
        <w:jc w:val="center"/>
        <w:rPr>
          <w:sz w:val="28"/>
          <w:szCs w:val="28"/>
        </w:rPr>
      </w:pPr>
      <w:r w:rsidRPr="005D724C">
        <w:rPr>
          <w:sz w:val="28"/>
          <w:szCs w:val="28"/>
        </w:rPr>
        <w:t>Самарская область</w:t>
      </w:r>
    </w:p>
    <w:p w14:paraId="7F867842" w14:textId="77777777"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4C06819" w14:textId="0B3131A4"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004F3224">
        <w:rPr>
          <w:b/>
          <w:bCs/>
        </w:rPr>
        <w:t xml:space="preserve">                 </w:t>
      </w:r>
      <w:r>
        <w:rPr>
          <w:b/>
          <w:bCs/>
        </w:rPr>
        <w:t xml:space="preserve">  </w:t>
      </w:r>
      <w:r w:rsidRPr="00AB62B9">
        <w:rPr>
          <w:b/>
          <w:bCs/>
        </w:rPr>
        <w:t xml:space="preserve">СЕЛЬСКОГО ПОСЕЛЕНИЯ </w:t>
      </w:r>
      <w:r w:rsidR="004F3224">
        <w:rPr>
          <w:b/>
          <w:bCs/>
        </w:rPr>
        <w:t>БАХИЛОВО</w:t>
      </w:r>
    </w:p>
    <w:p w14:paraId="4466651E" w14:textId="77777777"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14:paraId="2742082A" w14:textId="77777777" w:rsidR="00AF0473" w:rsidRPr="00AB62B9" w:rsidRDefault="00AF0473" w:rsidP="00AF0473">
      <w:pPr>
        <w:adjustRightInd w:val="0"/>
        <w:spacing w:line="0" w:lineRule="atLeast"/>
        <w:jc w:val="center"/>
        <w:rPr>
          <w:b/>
          <w:bCs/>
        </w:rPr>
      </w:pPr>
      <w:r w:rsidRPr="00AB62B9">
        <w:rPr>
          <w:b/>
          <w:bCs/>
        </w:rPr>
        <w:t>САМАРСКОЙ ОБЛАСТИ</w:t>
      </w:r>
    </w:p>
    <w:p w14:paraId="2B400C0D" w14:textId="77777777"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14:paraId="531B0B90" w14:textId="4EC9E3B5" w:rsidR="00AF0473" w:rsidRPr="00AF0473" w:rsidRDefault="00AF0473" w:rsidP="00AF0473">
      <w:pPr>
        <w:spacing w:line="276" w:lineRule="auto"/>
        <w:jc w:val="center"/>
        <w:rPr>
          <w:b/>
          <w:sz w:val="26"/>
          <w:szCs w:val="26"/>
        </w:rPr>
      </w:pPr>
      <w:r w:rsidRPr="00AF0473">
        <w:rPr>
          <w:b/>
          <w:sz w:val="26"/>
          <w:szCs w:val="26"/>
        </w:rPr>
        <w:t>ПОСТАНОВЛЕНИЕ</w:t>
      </w:r>
      <w:r w:rsidR="004F3224">
        <w:rPr>
          <w:b/>
          <w:sz w:val="26"/>
          <w:szCs w:val="26"/>
        </w:rPr>
        <w:t xml:space="preserve"> </w:t>
      </w:r>
    </w:p>
    <w:p w14:paraId="4F978008" w14:textId="77777777" w:rsidR="009426B0" w:rsidRPr="00C34011" w:rsidRDefault="009426B0" w:rsidP="009426B0">
      <w:pPr>
        <w:suppressAutoHyphens/>
        <w:jc w:val="center"/>
        <w:rPr>
          <w:sz w:val="28"/>
          <w:szCs w:val="28"/>
          <w:lang w:eastAsia="ru-RU" w:bidi="en-US"/>
        </w:rPr>
      </w:pPr>
    </w:p>
    <w:p w14:paraId="0217A241" w14:textId="38E3C622" w:rsidR="009426B0" w:rsidRPr="00AF0473" w:rsidRDefault="009426B0" w:rsidP="009426B0">
      <w:pPr>
        <w:jc w:val="center"/>
        <w:rPr>
          <w:b/>
          <w:sz w:val="28"/>
          <w:szCs w:val="28"/>
          <w:lang w:eastAsia="ru-RU"/>
        </w:rPr>
      </w:pPr>
      <w:r w:rsidRPr="00AF0473">
        <w:rPr>
          <w:b/>
          <w:sz w:val="28"/>
          <w:szCs w:val="28"/>
          <w:lang w:eastAsia="ru-RU"/>
        </w:rPr>
        <w:t xml:space="preserve">от </w:t>
      </w:r>
      <w:r w:rsidR="00676BE8">
        <w:rPr>
          <w:b/>
          <w:sz w:val="28"/>
          <w:szCs w:val="28"/>
          <w:lang w:eastAsia="ru-RU"/>
        </w:rPr>
        <w:t>07.12.2023 г.</w:t>
      </w:r>
      <w:r w:rsidRPr="00AF0473">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 xml:space="preserve">                                     </w:t>
      </w:r>
      <w:r w:rsidR="00676BE8">
        <w:rPr>
          <w:b/>
          <w:sz w:val="28"/>
          <w:szCs w:val="28"/>
          <w:lang w:eastAsia="ru-RU"/>
        </w:rPr>
        <w:t xml:space="preserve">                        </w:t>
      </w:r>
      <w:r w:rsidRPr="00AF0473">
        <w:rPr>
          <w:b/>
          <w:sz w:val="28"/>
          <w:szCs w:val="28"/>
          <w:lang w:eastAsia="ru-RU"/>
        </w:rPr>
        <w:t xml:space="preserve"> </w:t>
      </w:r>
      <w:proofErr w:type="gramStart"/>
      <w:r w:rsidRPr="00AF0473">
        <w:rPr>
          <w:b/>
          <w:sz w:val="28"/>
          <w:szCs w:val="28"/>
          <w:lang w:eastAsia="ru-RU"/>
        </w:rPr>
        <w:t>№</w:t>
      </w:r>
      <w:r w:rsidR="004C7EDF" w:rsidRPr="00AF0473">
        <w:rPr>
          <w:b/>
          <w:sz w:val="28"/>
          <w:szCs w:val="28"/>
          <w:lang w:eastAsia="ru-RU"/>
        </w:rPr>
        <w:t xml:space="preserve"> </w:t>
      </w:r>
      <w:r w:rsidR="00E57D7C" w:rsidRPr="00AF0473">
        <w:rPr>
          <w:b/>
          <w:sz w:val="28"/>
          <w:szCs w:val="28"/>
          <w:lang w:eastAsia="ru-RU"/>
        </w:rPr>
        <w:t xml:space="preserve"> </w:t>
      </w:r>
      <w:r w:rsidR="00676BE8">
        <w:rPr>
          <w:b/>
          <w:sz w:val="28"/>
          <w:szCs w:val="28"/>
          <w:lang w:eastAsia="ru-RU"/>
        </w:rPr>
        <w:t>79</w:t>
      </w:r>
      <w:proofErr w:type="gramEnd"/>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6E93348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2052FAD5" w14:textId="77777777" w:rsidR="009426B0" w:rsidRPr="00C34011" w:rsidRDefault="009426B0" w:rsidP="009426B0">
      <w:pPr>
        <w:spacing w:line="276" w:lineRule="auto"/>
        <w:jc w:val="center"/>
        <w:rPr>
          <w:b/>
          <w:sz w:val="24"/>
          <w:szCs w:val="24"/>
          <w:lang w:eastAsia="ru-RU"/>
        </w:rPr>
      </w:pPr>
    </w:p>
    <w:p w14:paraId="647D107E" w14:textId="77777777" w:rsidR="00814ABA"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proofErr w:type="spellStart"/>
      <w:r w:rsidR="004F3224">
        <w:rPr>
          <w:sz w:val="28"/>
          <w:szCs w:val="28"/>
          <w:lang w:eastAsia="ru-RU"/>
        </w:rPr>
        <w:t>Бахилово</w:t>
      </w:r>
      <w:proofErr w:type="spellEnd"/>
      <w:r w:rsidR="004F3224">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4F3224">
        <w:rPr>
          <w:sz w:val="28"/>
          <w:szCs w:val="28"/>
          <w:lang w:eastAsia="ru-RU"/>
        </w:rPr>
        <w:t xml:space="preserve">сельского поселения </w:t>
      </w:r>
      <w:proofErr w:type="spellStart"/>
      <w:r w:rsidR="004F3224">
        <w:rPr>
          <w:sz w:val="28"/>
          <w:szCs w:val="28"/>
          <w:lang w:eastAsia="ru-RU"/>
        </w:rPr>
        <w:t>Бахилово</w:t>
      </w:r>
      <w:proofErr w:type="spellEnd"/>
      <w:r w:rsidR="004F3224">
        <w:rPr>
          <w:sz w:val="28"/>
          <w:szCs w:val="28"/>
          <w:lang w:eastAsia="ru-RU"/>
        </w:rPr>
        <w:t xml:space="preserve"> муниципального района Ставропольский Самарской области </w:t>
      </w:r>
      <w:r w:rsidR="00777D30" w:rsidRPr="00777D30">
        <w:rPr>
          <w:sz w:val="28"/>
          <w:szCs w:val="28"/>
          <w:lang w:eastAsia="ru-RU"/>
        </w:rPr>
        <w:t>от 10.09.2019  № 1</w:t>
      </w:r>
      <w:r w:rsidR="004F3224">
        <w:rPr>
          <w:sz w:val="28"/>
          <w:szCs w:val="28"/>
          <w:lang w:eastAsia="ru-RU"/>
        </w:rPr>
        <w:t>80</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4F3224">
        <w:rPr>
          <w:sz w:val="28"/>
          <w:szCs w:val="28"/>
          <w:shd w:val="clear" w:color="auto" w:fill="FFFFFF"/>
        </w:rPr>
        <w:t xml:space="preserve">сельского поселения </w:t>
      </w:r>
      <w:proofErr w:type="spellStart"/>
      <w:r w:rsidR="004F3224">
        <w:rPr>
          <w:sz w:val="28"/>
          <w:szCs w:val="28"/>
          <w:shd w:val="clear" w:color="auto" w:fill="FFFFFF"/>
        </w:rPr>
        <w:t>Бахилово</w:t>
      </w:r>
      <w:proofErr w:type="spellEnd"/>
      <w:r w:rsidR="004F3224">
        <w:rPr>
          <w:sz w:val="28"/>
          <w:szCs w:val="28"/>
          <w:shd w:val="clear" w:color="auto" w:fill="FFFFFF"/>
        </w:rPr>
        <w:t xml:space="preserve">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4F3224">
        <w:rPr>
          <w:sz w:val="28"/>
          <w:szCs w:val="28"/>
          <w:shd w:val="clear" w:color="auto" w:fill="FFFFFF"/>
        </w:rPr>
        <w:t xml:space="preserve">сельского поселения </w:t>
      </w:r>
      <w:proofErr w:type="spellStart"/>
      <w:r w:rsidR="004F3224">
        <w:rPr>
          <w:sz w:val="28"/>
          <w:szCs w:val="28"/>
          <w:shd w:val="clear" w:color="auto" w:fill="FFFFFF"/>
        </w:rPr>
        <w:t>Бахилово</w:t>
      </w:r>
      <w:proofErr w:type="spellEnd"/>
      <w:r w:rsidR="004F3224">
        <w:rPr>
          <w:sz w:val="28"/>
          <w:szCs w:val="28"/>
          <w:shd w:val="clear" w:color="auto" w:fill="FFFFFF"/>
        </w:rPr>
        <w:t xml:space="preserve"> </w:t>
      </w:r>
      <w:r w:rsidRPr="00C22498">
        <w:rPr>
          <w:sz w:val="28"/>
          <w:szCs w:val="28"/>
          <w:shd w:val="clear" w:color="auto" w:fill="FFFFFF"/>
        </w:rPr>
        <w:t xml:space="preserve">муниципального района Ставропольский Самарской области от </w:t>
      </w:r>
      <w:r w:rsidR="004F3224">
        <w:rPr>
          <w:sz w:val="28"/>
          <w:szCs w:val="28"/>
          <w:shd w:val="clear" w:color="auto" w:fill="FFFFFF"/>
        </w:rPr>
        <w:t>10</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w:t>
      </w:r>
      <w:r w:rsidR="004F3224">
        <w:rPr>
          <w:sz w:val="28"/>
          <w:szCs w:val="28"/>
          <w:shd w:val="clear" w:color="auto" w:fill="FFFFFF"/>
        </w:rPr>
        <w:t>7</w:t>
      </w:r>
      <w:r w:rsidR="00777D30">
        <w:rPr>
          <w:sz w:val="28"/>
          <w:szCs w:val="28"/>
          <w:shd w:val="clear" w:color="auto" w:fill="FFFFFF"/>
        </w:rPr>
        <w:t xml:space="preserve"> (в редакции постановления от </w:t>
      </w:r>
      <w:r w:rsidR="004F3224">
        <w:rPr>
          <w:sz w:val="28"/>
          <w:szCs w:val="28"/>
          <w:shd w:val="clear" w:color="auto" w:fill="FFFFFF"/>
        </w:rPr>
        <w:t>03</w:t>
      </w:r>
      <w:r w:rsidR="00777D30">
        <w:rPr>
          <w:sz w:val="28"/>
          <w:szCs w:val="28"/>
          <w:shd w:val="clear" w:color="auto" w:fill="FFFFFF"/>
        </w:rPr>
        <w:t>.08.2020 №</w:t>
      </w:r>
      <w:r w:rsidR="004F3224">
        <w:rPr>
          <w:sz w:val="28"/>
          <w:szCs w:val="28"/>
          <w:shd w:val="clear" w:color="auto" w:fill="FFFFFF"/>
        </w:rPr>
        <w:t>56</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proofErr w:type="spellStart"/>
      <w:r w:rsidR="004F3224">
        <w:rPr>
          <w:sz w:val="28"/>
          <w:szCs w:val="28"/>
          <w:lang w:eastAsia="ru-RU"/>
        </w:rPr>
        <w:t>Бахилово</w:t>
      </w:r>
      <w:proofErr w:type="spellEnd"/>
      <w:r w:rsidR="004F3224">
        <w:rPr>
          <w:sz w:val="28"/>
          <w:szCs w:val="28"/>
          <w:lang w:eastAsia="ru-RU"/>
        </w:rPr>
        <w:t xml:space="preserve"> </w:t>
      </w:r>
      <w:r>
        <w:rPr>
          <w:sz w:val="28"/>
          <w:szCs w:val="28"/>
          <w:lang w:eastAsia="ru-RU"/>
        </w:rPr>
        <w:t>муниципального района Ставропольский Самарской области</w:t>
      </w:r>
    </w:p>
    <w:p w14:paraId="46807159" w14:textId="6E521FB4" w:rsidR="009426B0" w:rsidRPr="00814ABA" w:rsidRDefault="00814ABA" w:rsidP="00814ABA">
      <w:pPr>
        <w:spacing w:line="276" w:lineRule="auto"/>
        <w:ind w:firstLine="709"/>
        <w:jc w:val="both"/>
        <w:rPr>
          <w:sz w:val="28"/>
          <w:szCs w:val="28"/>
          <w:lang w:eastAsia="ru-RU"/>
        </w:rPr>
      </w:pPr>
      <w:r>
        <w:rPr>
          <w:sz w:val="28"/>
          <w:szCs w:val="28"/>
          <w:lang w:eastAsia="ru-RU"/>
        </w:rPr>
        <w:t xml:space="preserve">                                                     </w:t>
      </w:r>
      <w:r w:rsidR="009426B0">
        <w:rPr>
          <w:sz w:val="28"/>
          <w:szCs w:val="28"/>
          <w:lang w:eastAsia="ru-RU"/>
        </w:rPr>
        <w:t xml:space="preserve"> </w:t>
      </w:r>
      <w:r w:rsidR="009426B0" w:rsidRPr="00C34011">
        <w:rPr>
          <w:sz w:val="28"/>
          <w:szCs w:val="28"/>
          <w:lang w:eastAsia="ru-RU"/>
        </w:rPr>
        <w:t>постановляет:</w:t>
      </w:r>
    </w:p>
    <w:p w14:paraId="5F972B48" w14:textId="77777777" w:rsidR="00814ABA" w:rsidRPr="00C34011" w:rsidRDefault="00814ABA" w:rsidP="00814ABA">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приложению к настоящему постановлению.</w:t>
      </w:r>
    </w:p>
    <w:p w14:paraId="456462C4" w14:textId="77777777" w:rsidR="00814ABA" w:rsidRPr="00954344" w:rsidRDefault="00814ABA" w:rsidP="00814ABA">
      <w:pPr>
        <w:spacing w:line="276" w:lineRule="auto"/>
        <w:ind w:firstLine="709"/>
        <w:jc w:val="both"/>
        <w:rPr>
          <w:sz w:val="28"/>
          <w:szCs w:val="28"/>
          <w:lang w:eastAsia="ru-RU"/>
        </w:rPr>
      </w:pPr>
      <w:r w:rsidRPr="00954344">
        <w:rPr>
          <w:sz w:val="28"/>
          <w:szCs w:val="28"/>
          <w:lang w:eastAsia="ru-RU"/>
        </w:rPr>
        <w:t>2.</w:t>
      </w:r>
      <w:r w:rsidRPr="00954344">
        <w:rPr>
          <w:sz w:val="28"/>
          <w:szCs w:val="28"/>
          <w:lang w:eastAsia="ru-RU"/>
        </w:rPr>
        <w:tab/>
        <w:t>Признать утратившими силу:</w:t>
      </w:r>
    </w:p>
    <w:p w14:paraId="372DCB7A" w14:textId="77777777" w:rsidR="00814ABA" w:rsidRPr="00954344" w:rsidRDefault="00814ABA" w:rsidP="00814ABA">
      <w:pPr>
        <w:pStyle w:val="a5"/>
        <w:ind w:left="0" w:firstLine="0"/>
        <w:jc w:val="left"/>
        <w:rPr>
          <w:bCs/>
          <w:sz w:val="28"/>
          <w:szCs w:val="28"/>
        </w:rPr>
      </w:pPr>
      <w:r w:rsidRPr="00954344">
        <w:rPr>
          <w:sz w:val="28"/>
          <w:szCs w:val="28"/>
          <w:lang w:eastAsia="ru-RU"/>
        </w:rPr>
        <w:t xml:space="preserve">- </w:t>
      </w:r>
      <w:r w:rsidRPr="00954344">
        <w:rPr>
          <w:sz w:val="28"/>
          <w:szCs w:val="28"/>
        </w:rPr>
        <w:t xml:space="preserve">Постановление администрации сельского поселения </w:t>
      </w:r>
      <w:proofErr w:type="spellStart"/>
      <w:proofErr w:type="gramStart"/>
      <w:r w:rsidRPr="00954344">
        <w:rPr>
          <w:sz w:val="28"/>
          <w:szCs w:val="28"/>
        </w:rPr>
        <w:t>Бахилово</w:t>
      </w:r>
      <w:proofErr w:type="spellEnd"/>
      <w:r w:rsidRPr="00954344">
        <w:rPr>
          <w:sz w:val="28"/>
          <w:szCs w:val="28"/>
        </w:rPr>
        <w:t xml:space="preserve">  муниципального</w:t>
      </w:r>
      <w:proofErr w:type="gramEnd"/>
      <w:r w:rsidRPr="00954344">
        <w:rPr>
          <w:sz w:val="28"/>
          <w:szCs w:val="28"/>
        </w:rPr>
        <w:t xml:space="preserve"> района Ставропольский Самарской области от  26.05.2022 г № 35 «Об утверждении  административного </w:t>
      </w:r>
      <w:hyperlink w:anchor="P31" w:history="1">
        <w:r w:rsidRPr="00954344">
          <w:rPr>
            <w:sz w:val="28"/>
            <w:szCs w:val="28"/>
          </w:rPr>
          <w:t>регламент</w:t>
        </w:r>
      </w:hyperlink>
      <w:r w:rsidRPr="00954344">
        <w:rPr>
          <w:sz w:val="28"/>
          <w:szCs w:val="28"/>
        </w:rPr>
        <w:t>а предоставления муниципальной услуги "Выдача разрешений на проведение земляных работ"</w:t>
      </w:r>
      <w:r w:rsidRPr="00954344">
        <w:rPr>
          <w:bCs/>
          <w:sz w:val="28"/>
          <w:szCs w:val="28"/>
          <w:lang w:bidi="ru-RU"/>
        </w:rPr>
        <w:t>»</w:t>
      </w:r>
      <w:r>
        <w:rPr>
          <w:bCs/>
          <w:sz w:val="28"/>
          <w:szCs w:val="28"/>
          <w:lang w:bidi="ru-RU"/>
        </w:rPr>
        <w:t>;</w:t>
      </w:r>
    </w:p>
    <w:p w14:paraId="72E3CBBA" w14:textId="77777777" w:rsidR="00814ABA" w:rsidRPr="00954344" w:rsidRDefault="00814ABA" w:rsidP="00814ABA">
      <w:pPr>
        <w:spacing w:line="276" w:lineRule="auto"/>
        <w:jc w:val="both"/>
        <w:rPr>
          <w:sz w:val="28"/>
          <w:szCs w:val="28"/>
          <w:lang w:eastAsia="ru-RU"/>
        </w:rPr>
      </w:pPr>
      <w:r>
        <w:rPr>
          <w:sz w:val="28"/>
          <w:szCs w:val="28"/>
          <w:lang w:eastAsia="ru-RU"/>
        </w:rPr>
        <w:t>- П</w:t>
      </w:r>
      <w:r w:rsidRPr="00954344">
        <w:rPr>
          <w:sz w:val="28"/>
          <w:szCs w:val="28"/>
          <w:lang w:eastAsia="ru-RU"/>
        </w:rPr>
        <w:t xml:space="preserve">остановление </w:t>
      </w:r>
      <w:r w:rsidRPr="00954344">
        <w:rPr>
          <w:sz w:val="28"/>
          <w:szCs w:val="28"/>
        </w:rPr>
        <w:t xml:space="preserve">администрации сельского поселения </w:t>
      </w:r>
      <w:proofErr w:type="spellStart"/>
      <w:r w:rsidRPr="00954344">
        <w:rPr>
          <w:sz w:val="28"/>
          <w:szCs w:val="28"/>
        </w:rPr>
        <w:t>Бахилово</w:t>
      </w:r>
      <w:proofErr w:type="spellEnd"/>
      <w:r w:rsidRPr="00954344">
        <w:rPr>
          <w:sz w:val="28"/>
          <w:szCs w:val="28"/>
        </w:rPr>
        <w:t xml:space="preserve">  муниципального </w:t>
      </w:r>
      <w:r w:rsidRPr="00954344">
        <w:rPr>
          <w:sz w:val="28"/>
          <w:szCs w:val="28"/>
        </w:rPr>
        <w:lastRenderedPageBreak/>
        <w:t xml:space="preserve">района Ставропольский Самарской области </w:t>
      </w:r>
      <w:r w:rsidRPr="00954344">
        <w:rPr>
          <w:sz w:val="28"/>
          <w:szCs w:val="28"/>
          <w:lang w:eastAsia="ru-RU"/>
        </w:rPr>
        <w:t xml:space="preserve">от 07.03.2023 № 21 «О внесении </w:t>
      </w:r>
      <w:r w:rsidRPr="00954344">
        <w:rPr>
          <w:sz w:val="28"/>
          <w:szCs w:val="28"/>
        </w:rPr>
        <w:t xml:space="preserve">изменений в административный </w:t>
      </w:r>
      <w:hyperlink w:anchor="P31" w:history="1">
        <w:r w:rsidRPr="00954344">
          <w:rPr>
            <w:color w:val="0000FF"/>
            <w:sz w:val="28"/>
            <w:szCs w:val="28"/>
          </w:rPr>
          <w:t>регламент</w:t>
        </w:r>
      </w:hyperlink>
      <w:r w:rsidRPr="00954344">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proofErr w:type="spellStart"/>
      <w:r w:rsidRPr="00954344">
        <w:rPr>
          <w:sz w:val="28"/>
          <w:szCs w:val="28"/>
        </w:rPr>
        <w:t>Бахилово</w:t>
      </w:r>
      <w:proofErr w:type="spellEnd"/>
      <w:r w:rsidRPr="00954344">
        <w:rPr>
          <w:sz w:val="28"/>
          <w:szCs w:val="28"/>
        </w:rPr>
        <w:t xml:space="preserve"> муниципального района Ставропольский Самарской области от 26.05.2022 года №35   «Об утверждении административного регламента предоставления муниципальной услуги «Выдача разрешений на проведение земляных работ»</w:t>
      </w:r>
      <w:r w:rsidRPr="00954344">
        <w:rPr>
          <w:sz w:val="28"/>
          <w:szCs w:val="28"/>
          <w:lang w:eastAsia="ru-RU"/>
        </w:rPr>
        <w:t>».</w:t>
      </w:r>
    </w:p>
    <w:p w14:paraId="280B988E" w14:textId="77777777" w:rsidR="00814ABA" w:rsidRDefault="00814ABA" w:rsidP="00814ABA">
      <w:pPr>
        <w:spacing w:line="276" w:lineRule="auto"/>
        <w:ind w:firstLine="709"/>
        <w:rPr>
          <w:sz w:val="28"/>
          <w:szCs w:val="28"/>
          <w:lang w:eastAsia="ru-RU"/>
        </w:rPr>
      </w:pPr>
      <w:r>
        <w:rPr>
          <w:sz w:val="28"/>
          <w:szCs w:val="28"/>
          <w:lang w:eastAsia="ru-RU"/>
        </w:rPr>
        <w:t>3.</w:t>
      </w:r>
      <w:r w:rsidRPr="00954344">
        <w:rPr>
          <w:sz w:val="24"/>
          <w:szCs w:val="24"/>
        </w:rPr>
        <w:t xml:space="preserve"> </w:t>
      </w:r>
      <w:r w:rsidRPr="00954344">
        <w:rPr>
          <w:sz w:val="28"/>
          <w:szCs w:val="28"/>
        </w:rPr>
        <w:t xml:space="preserve">Настоящее Постановление подлежит официальному опубликованию в газете «Вестник </w:t>
      </w:r>
      <w:proofErr w:type="spellStart"/>
      <w:r w:rsidRPr="00954344">
        <w:rPr>
          <w:sz w:val="28"/>
          <w:szCs w:val="28"/>
        </w:rPr>
        <w:t>Бахилово</w:t>
      </w:r>
      <w:proofErr w:type="spellEnd"/>
      <w:r w:rsidRPr="00954344">
        <w:rPr>
          <w:sz w:val="28"/>
          <w:szCs w:val="28"/>
        </w:rPr>
        <w:t xml:space="preserve">» и на официальном сайте администрации сельского поселения </w:t>
      </w:r>
      <w:proofErr w:type="spellStart"/>
      <w:r w:rsidRPr="00954344">
        <w:rPr>
          <w:sz w:val="28"/>
          <w:szCs w:val="28"/>
        </w:rPr>
        <w:t>Бахилово</w:t>
      </w:r>
      <w:proofErr w:type="spellEnd"/>
      <w:r w:rsidRPr="00954344">
        <w:rPr>
          <w:sz w:val="28"/>
          <w:szCs w:val="28"/>
        </w:rPr>
        <w:t xml:space="preserve"> в сети интернет </w:t>
      </w:r>
      <w:hyperlink r:id="rId9" w:history="1">
        <w:r w:rsidRPr="00954344">
          <w:rPr>
            <w:rStyle w:val="ad"/>
            <w:sz w:val="28"/>
            <w:szCs w:val="28"/>
          </w:rPr>
          <w:t>http://www.bahilovo.stavrsp.ru</w:t>
        </w:r>
      </w:hyperlink>
      <w:r w:rsidRPr="00176B12">
        <w:rPr>
          <w:sz w:val="28"/>
          <w:szCs w:val="28"/>
          <w:lang w:eastAsia="ru-RU"/>
        </w:rPr>
        <w:t>.</w:t>
      </w:r>
    </w:p>
    <w:p w14:paraId="5FE84E55" w14:textId="77777777" w:rsidR="00814ABA" w:rsidRPr="00C34011" w:rsidRDefault="00814ABA" w:rsidP="00814ABA">
      <w:pPr>
        <w:spacing w:line="276" w:lineRule="auto"/>
        <w:ind w:firstLine="709"/>
        <w:jc w:val="both"/>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14:paraId="6E120F68" w14:textId="77777777" w:rsidR="00814ABA" w:rsidRPr="00C34011" w:rsidRDefault="00814ABA" w:rsidP="00814ABA">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14:paraId="45E604A3" w14:textId="77777777" w:rsidR="00814ABA" w:rsidRDefault="00814ABA" w:rsidP="00814ABA">
      <w:pPr>
        <w:jc w:val="both"/>
        <w:rPr>
          <w:sz w:val="28"/>
          <w:szCs w:val="28"/>
          <w:lang w:eastAsia="ru-RU"/>
        </w:rPr>
      </w:pPr>
    </w:p>
    <w:p w14:paraId="244CC4CC" w14:textId="77777777" w:rsidR="00814ABA" w:rsidRPr="00C34011" w:rsidRDefault="00814ABA" w:rsidP="00814ABA">
      <w:pPr>
        <w:jc w:val="both"/>
        <w:rPr>
          <w:sz w:val="28"/>
          <w:szCs w:val="28"/>
          <w:lang w:eastAsia="ru-RU"/>
        </w:rPr>
      </w:pPr>
    </w:p>
    <w:p w14:paraId="302688F2" w14:textId="77777777" w:rsidR="00814ABA" w:rsidRDefault="00814ABA" w:rsidP="00814ABA">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Pr="00954344">
        <w:rPr>
          <w:sz w:val="28"/>
          <w:szCs w:val="28"/>
          <w:lang w:eastAsia="ru-RU"/>
        </w:rPr>
        <w:t xml:space="preserve"> </w:t>
      </w:r>
      <w:proofErr w:type="spellStart"/>
      <w:r>
        <w:rPr>
          <w:sz w:val="28"/>
          <w:szCs w:val="28"/>
          <w:lang w:eastAsia="ru-RU"/>
        </w:rPr>
        <w:t>Бахилово</w:t>
      </w:r>
      <w:proofErr w:type="spellEnd"/>
    </w:p>
    <w:p w14:paraId="516086A7" w14:textId="77777777" w:rsidR="00814ABA" w:rsidRDefault="00814ABA" w:rsidP="00814ABA">
      <w:pPr>
        <w:jc w:val="both"/>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14:paraId="7F1A8D3B" w14:textId="77777777" w:rsidR="00814ABA" w:rsidRPr="00966D2F" w:rsidRDefault="00814ABA" w:rsidP="00814ABA">
      <w:pPr>
        <w:jc w:val="both"/>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А.Н. Еремин</w:t>
      </w:r>
    </w:p>
    <w:p w14:paraId="38A90519" w14:textId="77777777" w:rsidR="00814ABA" w:rsidRDefault="00814ABA" w:rsidP="00814ABA">
      <w:pPr>
        <w:jc w:val="both"/>
        <w:rPr>
          <w:sz w:val="20"/>
          <w:szCs w:val="20"/>
          <w:lang w:eastAsia="ru-RU"/>
        </w:rPr>
      </w:pPr>
    </w:p>
    <w:p w14:paraId="473562E1" w14:textId="77777777" w:rsidR="00814ABA" w:rsidRDefault="00814ABA" w:rsidP="00814ABA">
      <w:pPr>
        <w:jc w:val="both"/>
        <w:rPr>
          <w:sz w:val="20"/>
          <w:szCs w:val="20"/>
          <w:lang w:eastAsia="ru-RU"/>
        </w:rPr>
      </w:pPr>
    </w:p>
    <w:p w14:paraId="661F2090" w14:textId="77777777" w:rsidR="00814ABA" w:rsidRDefault="00814ABA" w:rsidP="00814ABA">
      <w:pPr>
        <w:jc w:val="both"/>
        <w:rPr>
          <w:sz w:val="20"/>
          <w:szCs w:val="20"/>
          <w:lang w:eastAsia="ru-RU"/>
        </w:rPr>
      </w:pPr>
    </w:p>
    <w:p w14:paraId="53311173" w14:textId="77777777" w:rsidR="00814ABA" w:rsidRDefault="00814ABA" w:rsidP="00814ABA">
      <w:pPr>
        <w:jc w:val="both"/>
        <w:rPr>
          <w:sz w:val="20"/>
          <w:szCs w:val="20"/>
          <w:lang w:eastAsia="ru-RU"/>
        </w:rPr>
      </w:pPr>
    </w:p>
    <w:p w14:paraId="1C773A27" w14:textId="77777777" w:rsidR="00814ABA" w:rsidRDefault="00814ABA" w:rsidP="00814ABA">
      <w:pPr>
        <w:jc w:val="both"/>
        <w:rPr>
          <w:sz w:val="20"/>
          <w:szCs w:val="20"/>
          <w:lang w:eastAsia="ru-RU"/>
        </w:rPr>
      </w:pPr>
    </w:p>
    <w:p w14:paraId="7669438A" w14:textId="77777777" w:rsidR="009426B0" w:rsidRDefault="009426B0" w:rsidP="009426B0">
      <w:pPr>
        <w:jc w:val="both"/>
        <w:rPr>
          <w:sz w:val="20"/>
          <w:szCs w:val="20"/>
          <w:lang w:eastAsia="ru-RU"/>
        </w:rPr>
      </w:pPr>
    </w:p>
    <w:p w14:paraId="3F50FD05" w14:textId="77777777" w:rsidR="009426B0" w:rsidRDefault="009426B0" w:rsidP="009426B0">
      <w:pPr>
        <w:jc w:val="both"/>
        <w:rPr>
          <w:sz w:val="20"/>
          <w:szCs w:val="20"/>
          <w:lang w:eastAsia="ru-RU"/>
        </w:rPr>
      </w:pPr>
    </w:p>
    <w:p w14:paraId="21077445" w14:textId="77777777" w:rsidR="009426B0" w:rsidRDefault="009426B0" w:rsidP="009426B0">
      <w:pPr>
        <w:jc w:val="both"/>
        <w:rPr>
          <w:sz w:val="20"/>
          <w:szCs w:val="20"/>
          <w:lang w:eastAsia="ru-RU"/>
        </w:rPr>
      </w:pPr>
    </w:p>
    <w:p w14:paraId="36045189" w14:textId="77777777" w:rsidR="009426B0" w:rsidRDefault="009426B0" w:rsidP="009426B0">
      <w:pPr>
        <w:jc w:val="both"/>
        <w:rPr>
          <w:sz w:val="20"/>
          <w:szCs w:val="20"/>
          <w:lang w:eastAsia="ru-RU"/>
        </w:rPr>
      </w:pPr>
    </w:p>
    <w:p w14:paraId="5EB8BFC5" w14:textId="77777777" w:rsidR="009426B0" w:rsidRDefault="009426B0" w:rsidP="009426B0">
      <w:pPr>
        <w:jc w:val="both"/>
        <w:rPr>
          <w:sz w:val="20"/>
          <w:szCs w:val="20"/>
          <w:lang w:eastAsia="ru-RU"/>
        </w:rPr>
      </w:pPr>
    </w:p>
    <w:p w14:paraId="70A1E1F3" w14:textId="77777777" w:rsidR="009426B0" w:rsidRDefault="009426B0" w:rsidP="009426B0">
      <w:pPr>
        <w:jc w:val="both"/>
        <w:rPr>
          <w:sz w:val="20"/>
          <w:szCs w:val="20"/>
          <w:lang w:eastAsia="ru-RU"/>
        </w:rPr>
      </w:pPr>
    </w:p>
    <w:p w14:paraId="0D660B03" w14:textId="77777777" w:rsidR="009426B0" w:rsidRDefault="009426B0" w:rsidP="009426B0">
      <w:pPr>
        <w:jc w:val="both"/>
        <w:rPr>
          <w:sz w:val="20"/>
          <w:szCs w:val="20"/>
          <w:lang w:eastAsia="ru-RU"/>
        </w:rPr>
      </w:pPr>
    </w:p>
    <w:p w14:paraId="1EC11C94" w14:textId="77777777" w:rsidR="009426B0" w:rsidRDefault="009426B0" w:rsidP="009426B0">
      <w:pPr>
        <w:jc w:val="both"/>
        <w:rPr>
          <w:sz w:val="20"/>
          <w:szCs w:val="20"/>
          <w:lang w:eastAsia="ru-RU"/>
        </w:rPr>
      </w:pPr>
    </w:p>
    <w:p w14:paraId="71720CDD" w14:textId="77777777" w:rsidR="009426B0" w:rsidRDefault="009426B0" w:rsidP="009426B0">
      <w:pPr>
        <w:jc w:val="both"/>
        <w:rPr>
          <w:sz w:val="20"/>
          <w:szCs w:val="20"/>
          <w:lang w:eastAsia="ru-RU"/>
        </w:rPr>
      </w:pPr>
    </w:p>
    <w:p w14:paraId="3F6475D8" w14:textId="77777777" w:rsidR="009426B0" w:rsidRDefault="009426B0" w:rsidP="009426B0">
      <w:pPr>
        <w:jc w:val="both"/>
        <w:rPr>
          <w:sz w:val="20"/>
          <w:szCs w:val="20"/>
          <w:lang w:eastAsia="ru-RU"/>
        </w:rPr>
      </w:pPr>
    </w:p>
    <w:p w14:paraId="0C09A72E" w14:textId="77777777" w:rsidR="009426B0" w:rsidRDefault="009426B0" w:rsidP="009426B0">
      <w:pPr>
        <w:jc w:val="both"/>
        <w:rPr>
          <w:sz w:val="20"/>
          <w:szCs w:val="20"/>
          <w:lang w:eastAsia="ru-RU"/>
        </w:rPr>
      </w:pPr>
    </w:p>
    <w:p w14:paraId="695F3CAA" w14:textId="77777777" w:rsidR="009426B0" w:rsidRDefault="009426B0" w:rsidP="009426B0">
      <w:pPr>
        <w:jc w:val="both"/>
        <w:rPr>
          <w:sz w:val="20"/>
          <w:szCs w:val="20"/>
          <w:lang w:eastAsia="ru-RU"/>
        </w:rPr>
      </w:pPr>
    </w:p>
    <w:p w14:paraId="05A7455D" w14:textId="77777777" w:rsidR="009426B0" w:rsidRDefault="009426B0" w:rsidP="009426B0">
      <w:pPr>
        <w:jc w:val="both"/>
        <w:rPr>
          <w:sz w:val="20"/>
          <w:szCs w:val="20"/>
          <w:lang w:eastAsia="ru-RU"/>
        </w:rPr>
      </w:pPr>
    </w:p>
    <w:p w14:paraId="7D1CC112" w14:textId="77777777" w:rsidR="009426B0" w:rsidRDefault="009426B0" w:rsidP="009426B0">
      <w:pPr>
        <w:jc w:val="both"/>
        <w:rPr>
          <w:sz w:val="20"/>
          <w:szCs w:val="20"/>
          <w:lang w:eastAsia="ru-RU"/>
        </w:rPr>
      </w:pPr>
    </w:p>
    <w:p w14:paraId="5327C9E5" w14:textId="77777777" w:rsidR="009426B0" w:rsidRDefault="009426B0" w:rsidP="009426B0">
      <w:pPr>
        <w:jc w:val="both"/>
        <w:rPr>
          <w:sz w:val="20"/>
          <w:szCs w:val="20"/>
          <w:lang w:eastAsia="ru-RU"/>
        </w:rPr>
      </w:pPr>
    </w:p>
    <w:p w14:paraId="387947DC" w14:textId="77777777" w:rsidR="009426B0" w:rsidRDefault="009426B0" w:rsidP="009426B0">
      <w:pPr>
        <w:jc w:val="both"/>
        <w:rPr>
          <w:sz w:val="20"/>
          <w:szCs w:val="20"/>
          <w:lang w:eastAsia="ru-RU"/>
        </w:rPr>
      </w:pPr>
    </w:p>
    <w:p w14:paraId="1FC68B74" w14:textId="77777777" w:rsidR="009426B0" w:rsidRDefault="009426B0" w:rsidP="009426B0">
      <w:pPr>
        <w:jc w:val="both"/>
        <w:rPr>
          <w:sz w:val="20"/>
          <w:szCs w:val="20"/>
          <w:lang w:eastAsia="ru-RU"/>
        </w:rPr>
      </w:pPr>
    </w:p>
    <w:p w14:paraId="1EE0B463" w14:textId="77777777" w:rsidR="009426B0" w:rsidRDefault="009426B0" w:rsidP="009426B0">
      <w:pPr>
        <w:jc w:val="both"/>
        <w:rPr>
          <w:sz w:val="20"/>
          <w:szCs w:val="20"/>
          <w:lang w:eastAsia="ru-RU"/>
        </w:rPr>
      </w:pPr>
    </w:p>
    <w:p w14:paraId="2D750C3D" w14:textId="77777777" w:rsidR="009426B0" w:rsidRDefault="009426B0" w:rsidP="009426B0">
      <w:pPr>
        <w:jc w:val="both"/>
        <w:rPr>
          <w:sz w:val="20"/>
          <w:szCs w:val="20"/>
          <w:lang w:eastAsia="ru-RU"/>
        </w:rPr>
      </w:pPr>
    </w:p>
    <w:p w14:paraId="7E634491" w14:textId="77777777" w:rsidR="009426B0" w:rsidRDefault="009426B0" w:rsidP="009426B0">
      <w:pPr>
        <w:jc w:val="both"/>
        <w:rPr>
          <w:sz w:val="20"/>
          <w:szCs w:val="20"/>
          <w:lang w:eastAsia="ru-RU"/>
        </w:rPr>
      </w:pPr>
    </w:p>
    <w:p w14:paraId="414A68A9" w14:textId="77777777" w:rsidR="009426B0" w:rsidRDefault="009426B0" w:rsidP="009426B0">
      <w:pPr>
        <w:jc w:val="both"/>
        <w:rPr>
          <w:sz w:val="20"/>
          <w:szCs w:val="20"/>
          <w:lang w:eastAsia="ru-RU"/>
        </w:rPr>
      </w:pPr>
    </w:p>
    <w:p w14:paraId="5E9DEA25" w14:textId="77777777" w:rsidR="00E57D7C" w:rsidRDefault="00E57D7C" w:rsidP="009426B0">
      <w:pPr>
        <w:jc w:val="both"/>
        <w:rPr>
          <w:sz w:val="20"/>
          <w:szCs w:val="20"/>
          <w:lang w:eastAsia="ru-RU"/>
        </w:rPr>
      </w:pPr>
    </w:p>
    <w:p w14:paraId="6B2C639B" w14:textId="77777777" w:rsidR="009426B0" w:rsidRDefault="009426B0" w:rsidP="009426B0">
      <w:pPr>
        <w:jc w:val="both"/>
        <w:rPr>
          <w:sz w:val="20"/>
          <w:szCs w:val="20"/>
          <w:lang w:eastAsia="ru-RU"/>
        </w:rPr>
      </w:pPr>
    </w:p>
    <w:p w14:paraId="20F62D2B" w14:textId="77777777" w:rsidR="009426B0" w:rsidRDefault="009426B0" w:rsidP="009426B0">
      <w:pPr>
        <w:jc w:val="both"/>
        <w:rPr>
          <w:sz w:val="20"/>
          <w:szCs w:val="20"/>
          <w:lang w:eastAsia="ru-RU"/>
        </w:rPr>
      </w:pPr>
    </w:p>
    <w:p w14:paraId="1F2F87D7" w14:textId="77777777" w:rsidR="009426B0" w:rsidRDefault="009426B0" w:rsidP="009426B0">
      <w:pPr>
        <w:jc w:val="both"/>
        <w:rPr>
          <w:sz w:val="20"/>
          <w:szCs w:val="20"/>
          <w:lang w:eastAsia="ru-RU"/>
        </w:rPr>
      </w:pPr>
    </w:p>
    <w:p w14:paraId="739FC949" w14:textId="77777777" w:rsidR="00845D94" w:rsidRDefault="00845D94" w:rsidP="008E357D">
      <w:pPr>
        <w:pStyle w:val="ConsPlusNormal"/>
        <w:ind w:firstLine="4536"/>
        <w:jc w:val="center"/>
        <w:outlineLvl w:val="0"/>
        <w:rPr>
          <w:rFonts w:ascii="Times New Roman" w:hAnsi="Times New Roman" w:cs="Times New Roman"/>
          <w:sz w:val="28"/>
          <w:szCs w:val="28"/>
        </w:rPr>
      </w:pPr>
    </w:p>
    <w:p w14:paraId="39EBA92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31501160"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ED30C0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4AFB442D"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5391657"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53F9F486" w14:textId="77777777"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14:paraId="37268E06"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5D2351BF" w14:textId="5A36F9E4"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sidR="004F3224">
        <w:rPr>
          <w:rFonts w:ascii="Times New Roman" w:hAnsi="Times New Roman" w:cs="Times New Roman"/>
          <w:sz w:val="28"/>
          <w:szCs w:val="28"/>
        </w:rPr>
        <w:t>Бахилово</w:t>
      </w:r>
      <w:proofErr w:type="spellEnd"/>
    </w:p>
    <w:p w14:paraId="2F03F6DC"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4622340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2932F624" w14:textId="1DD8F51B"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814ABA">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 xml:space="preserve">от </w:t>
      </w:r>
      <w:r w:rsidR="00676BE8">
        <w:rPr>
          <w:rFonts w:ascii="Times New Roman" w:hAnsi="Times New Roman" w:cs="Times New Roman"/>
          <w:sz w:val="28"/>
          <w:szCs w:val="28"/>
          <w:u w:val="single"/>
        </w:rPr>
        <w:t>07.12.2023 г.</w:t>
      </w:r>
      <w:r w:rsidRPr="004C7A10">
        <w:rPr>
          <w:rFonts w:ascii="Times New Roman" w:hAnsi="Times New Roman" w:cs="Times New Roman"/>
          <w:sz w:val="28"/>
          <w:szCs w:val="28"/>
        </w:rPr>
        <w:t xml:space="preserve"> </w:t>
      </w:r>
      <w:r w:rsidR="00676BE8">
        <w:rPr>
          <w:rFonts w:ascii="Times New Roman" w:hAnsi="Times New Roman" w:cs="Times New Roman"/>
          <w:sz w:val="28"/>
          <w:szCs w:val="28"/>
        </w:rPr>
        <w:t xml:space="preserve">      </w:t>
      </w:r>
      <w:r w:rsidRPr="004C7A10">
        <w:rPr>
          <w:rFonts w:ascii="Times New Roman" w:hAnsi="Times New Roman" w:cs="Times New Roman"/>
          <w:sz w:val="28"/>
          <w:szCs w:val="28"/>
        </w:rPr>
        <w:t xml:space="preserve">№ </w:t>
      </w:r>
      <w:r w:rsidR="00676BE8">
        <w:rPr>
          <w:rFonts w:ascii="Times New Roman" w:hAnsi="Times New Roman" w:cs="Times New Roman"/>
          <w:sz w:val="28"/>
          <w:szCs w:val="28"/>
          <w:u w:val="single"/>
        </w:rPr>
        <w:t>79</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7E644632"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14:paraId="67E5EB17" w14:textId="77777777" w:rsidR="00E87BE5" w:rsidRPr="00BF01EE" w:rsidRDefault="00E87BE5" w:rsidP="00E87BE5">
      <w:pPr>
        <w:suppressAutoHyphens/>
        <w:ind w:firstLine="709"/>
        <w:contextualSpacing/>
        <w:jc w:val="both"/>
        <w:rPr>
          <w:rFonts w:cstheme="majorBidi"/>
          <w:b/>
          <w:bCs/>
          <w:sz w:val="28"/>
          <w:szCs w:val="28"/>
          <w:lang w:eastAsia="zh-CN"/>
        </w:rPr>
      </w:pPr>
    </w:p>
    <w:p w14:paraId="7A78C62A"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5C49C9EB"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15D42C51" w14:textId="77777777" w:rsidR="00E87BE5" w:rsidRPr="00BF01EE" w:rsidRDefault="00E87BE5" w:rsidP="00E87BE5">
      <w:pPr>
        <w:suppressAutoHyphens/>
        <w:ind w:left="-142" w:firstLine="709"/>
        <w:contextualSpacing/>
        <w:jc w:val="center"/>
        <w:rPr>
          <w:rFonts w:cstheme="majorBidi"/>
          <w:sz w:val="28"/>
          <w:szCs w:val="28"/>
          <w:lang w:eastAsia="zh-CN"/>
        </w:rPr>
      </w:pPr>
    </w:p>
    <w:p w14:paraId="07B4E12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412DE10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5C8258A3"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0F8F466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w:t>
      </w:r>
      <w:r w:rsidRPr="00BF01EE">
        <w:rPr>
          <w:rFonts w:cstheme="majorBidi"/>
          <w:sz w:val="28"/>
          <w:szCs w:val="28"/>
          <w:lang w:eastAsia="zh-CN"/>
        </w:rPr>
        <w:lastRenderedPageBreak/>
        <w:t xml:space="preserve">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7F045429"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w:t>
      </w:r>
      <w:proofErr w:type="spellStart"/>
      <w:r w:rsidR="004F3224">
        <w:rPr>
          <w:rFonts w:cstheme="majorBidi"/>
          <w:sz w:val="28"/>
          <w:szCs w:val="28"/>
          <w:lang w:eastAsia="zh-CN"/>
        </w:rPr>
        <w:t>Бахилово</w:t>
      </w:r>
      <w:proofErr w:type="spellEnd"/>
      <w:r w:rsidR="00814ABA">
        <w:rPr>
          <w:rFonts w:cstheme="majorBidi"/>
          <w:sz w:val="28"/>
          <w:szCs w:val="28"/>
          <w:lang w:eastAsia="zh-CN"/>
        </w:rPr>
        <w:t xml:space="preserve"> </w:t>
      </w:r>
      <w:r w:rsidRPr="00931FEC">
        <w:rPr>
          <w:rFonts w:cstheme="majorBidi"/>
          <w:sz w:val="28"/>
          <w:szCs w:val="28"/>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w:t>
      </w:r>
      <w:proofErr w:type="spellStart"/>
      <w:r w:rsidR="004F3224">
        <w:rPr>
          <w:rFonts w:cstheme="majorBidi"/>
          <w:sz w:val="28"/>
          <w:szCs w:val="28"/>
          <w:lang w:eastAsia="zh-CN"/>
        </w:rPr>
        <w:t>Бахилово</w:t>
      </w:r>
      <w:proofErr w:type="spellEnd"/>
      <w:r w:rsidR="00814ABA">
        <w:rPr>
          <w:rFonts w:cstheme="majorBidi"/>
          <w:sz w:val="28"/>
          <w:szCs w:val="28"/>
          <w:lang w:eastAsia="zh-CN"/>
        </w:rPr>
        <w:t xml:space="preserve"> </w:t>
      </w:r>
      <w:r w:rsidRPr="00931FEC">
        <w:rPr>
          <w:rFonts w:cstheme="majorBidi"/>
          <w:sz w:val="28"/>
          <w:szCs w:val="28"/>
          <w:lang w:eastAsia="zh-CN"/>
        </w:rPr>
        <w:t xml:space="preserve">обязаны направить в администрацию сельского поселения </w:t>
      </w:r>
      <w:proofErr w:type="spellStart"/>
      <w:r w:rsidR="004F3224">
        <w:rPr>
          <w:rFonts w:cstheme="majorBidi"/>
          <w:sz w:val="28"/>
          <w:szCs w:val="28"/>
          <w:lang w:eastAsia="zh-CN"/>
        </w:rPr>
        <w:t>Бахилово</w:t>
      </w:r>
      <w:proofErr w:type="spellEnd"/>
      <w:r w:rsidR="00814ABA">
        <w:rPr>
          <w:rFonts w:cstheme="majorBidi"/>
          <w:sz w:val="28"/>
          <w:szCs w:val="28"/>
          <w:lang w:eastAsia="zh-CN"/>
        </w:rPr>
        <w:t xml:space="preserve"> </w:t>
      </w:r>
      <w:r w:rsidRPr="00931FEC">
        <w:rPr>
          <w:rFonts w:cstheme="majorBidi"/>
          <w:sz w:val="28"/>
          <w:szCs w:val="28"/>
          <w:lang w:eastAsia="zh-CN"/>
        </w:rPr>
        <w:t xml:space="preserve">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w:t>
      </w:r>
      <w:r w:rsidR="00814ABA">
        <w:rPr>
          <w:rFonts w:cstheme="majorBidi"/>
          <w:sz w:val="28"/>
          <w:szCs w:val="28"/>
          <w:lang w:eastAsia="zh-CN"/>
        </w:rPr>
        <w:t xml:space="preserve"> </w:t>
      </w:r>
      <w:proofErr w:type="spellStart"/>
      <w:r w:rsidR="00814ABA">
        <w:rPr>
          <w:rFonts w:cstheme="majorBidi"/>
          <w:sz w:val="28"/>
          <w:szCs w:val="28"/>
          <w:lang w:eastAsia="zh-CN"/>
        </w:rPr>
        <w:t>Бахилово</w:t>
      </w:r>
      <w:proofErr w:type="spellEnd"/>
      <w:r w:rsidRPr="00931FEC">
        <w:rPr>
          <w:rFonts w:cstheme="majorBidi"/>
          <w:sz w:val="28"/>
          <w:szCs w:val="28"/>
          <w:lang w:eastAsia="zh-CN"/>
        </w:rPr>
        <w:t xml:space="preserve">, </w:t>
      </w:r>
    </w:p>
    <w:p w14:paraId="38F7DD4A" w14:textId="245636D6"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w:t>
      </w:r>
      <w:r w:rsidR="00F229F7">
        <w:rPr>
          <w:rFonts w:cstheme="majorBidi"/>
          <w:sz w:val="28"/>
          <w:szCs w:val="28"/>
          <w:lang w:eastAsia="zh-CN"/>
        </w:rPr>
        <w:t xml:space="preserve"> </w:t>
      </w:r>
      <w:proofErr w:type="spellStart"/>
      <w:proofErr w:type="gramStart"/>
      <w:r w:rsidR="00F229F7">
        <w:rPr>
          <w:rFonts w:cstheme="majorBidi"/>
          <w:sz w:val="28"/>
          <w:szCs w:val="28"/>
          <w:lang w:eastAsia="zh-CN"/>
        </w:rPr>
        <w:t>Бахилово</w:t>
      </w:r>
      <w:proofErr w:type="spellEnd"/>
      <w:r w:rsidR="00F229F7">
        <w:rPr>
          <w:rFonts w:cstheme="majorBidi"/>
          <w:sz w:val="28"/>
          <w:szCs w:val="28"/>
          <w:lang w:eastAsia="zh-CN"/>
        </w:rPr>
        <w:t xml:space="preserve"> </w:t>
      </w:r>
      <w:r w:rsidRPr="00931FEC">
        <w:rPr>
          <w:rFonts w:cstheme="majorBidi"/>
          <w:sz w:val="28"/>
          <w:szCs w:val="28"/>
          <w:lang w:eastAsia="zh-CN"/>
        </w:rPr>
        <w:t>,</w:t>
      </w:r>
      <w:proofErr w:type="gramEnd"/>
      <w:r w:rsidRPr="00931FEC">
        <w:rPr>
          <w:rFonts w:cstheme="majorBidi"/>
          <w:sz w:val="28"/>
          <w:szCs w:val="28"/>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1C45FF9F" w14:textId="77777777"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14:paraId="446C47E9" w14:textId="77777777" w:rsidR="00E87BE5" w:rsidRPr="00931FEC" w:rsidRDefault="00E87BE5" w:rsidP="00E87BE5">
      <w:pPr>
        <w:pStyle w:val="a5"/>
        <w:suppressAutoHyphens/>
        <w:adjustRightInd w:val="0"/>
        <w:ind w:left="0" w:firstLine="709"/>
        <w:rPr>
          <w:rFonts w:cstheme="majorBidi"/>
          <w:sz w:val="28"/>
          <w:szCs w:val="28"/>
          <w:lang w:eastAsia="zh-CN"/>
        </w:rPr>
      </w:pPr>
    </w:p>
    <w:p w14:paraId="090F849F" w14:textId="77777777"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14:paraId="739CC7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7EE994ED"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w:t>
      </w:r>
      <w:r w:rsidRPr="00BF01EE">
        <w:rPr>
          <w:rFonts w:cstheme="majorBidi"/>
          <w:sz w:val="28"/>
          <w:szCs w:val="28"/>
        </w:rPr>
        <w:lastRenderedPageBreak/>
        <w:t xml:space="preserve">осуществляется: </w:t>
      </w:r>
    </w:p>
    <w:p w14:paraId="62035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342476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75DA0ED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4977CC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250355C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0BFF64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5FC42F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221BEB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14:paraId="539D3C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BF01EE" w:rsidRDefault="00E87BE5" w:rsidP="00E87BE5">
      <w:pPr>
        <w:ind w:firstLine="709"/>
        <w:jc w:val="both"/>
        <w:rPr>
          <w:rFonts w:cstheme="majorBidi"/>
          <w:sz w:val="28"/>
          <w:szCs w:val="28"/>
          <w:lang w:eastAsia="zh-CN"/>
        </w:rPr>
      </w:pPr>
    </w:p>
    <w:p w14:paraId="111192B3" w14:textId="77777777"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A35881C" w14:textId="77777777" w:rsidR="00E87BE5" w:rsidRPr="00BF01EE" w:rsidRDefault="00E87BE5" w:rsidP="00E87BE5">
      <w:pPr>
        <w:ind w:firstLine="709"/>
        <w:jc w:val="both"/>
        <w:rPr>
          <w:rFonts w:cstheme="majorBidi"/>
          <w:sz w:val="28"/>
          <w:szCs w:val="28"/>
          <w:lang w:eastAsia="zh-CN"/>
        </w:rPr>
      </w:pPr>
    </w:p>
    <w:p w14:paraId="22B38506"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5C02EB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F01EE" w:rsidRDefault="00E87BE5" w:rsidP="00E87BE5">
      <w:pPr>
        <w:suppressAutoHyphens/>
        <w:ind w:firstLine="709"/>
        <w:contextualSpacing/>
        <w:jc w:val="both"/>
        <w:rPr>
          <w:rFonts w:cstheme="majorBidi"/>
          <w:sz w:val="28"/>
          <w:szCs w:val="28"/>
          <w:lang w:eastAsia="zh-CN"/>
        </w:rPr>
      </w:pPr>
    </w:p>
    <w:p w14:paraId="6574F5A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530232FC" w14:textId="04DB2DBC"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5.1. Муниципальная услуга предоставляется Уполномоченным органом – Администрацией</w:t>
      </w:r>
      <w:r w:rsidR="00F229F7">
        <w:rPr>
          <w:rFonts w:cstheme="majorBidi"/>
          <w:sz w:val="28"/>
          <w:szCs w:val="28"/>
          <w:lang w:eastAsia="zh-CN"/>
        </w:rPr>
        <w:t xml:space="preserve"> сельского поселения</w:t>
      </w:r>
      <w:r w:rsidRPr="00BF01EE">
        <w:rPr>
          <w:rFonts w:cstheme="majorBidi"/>
          <w:sz w:val="28"/>
          <w:szCs w:val="28"/>
        </w:rPr>
        <w:t>.</w:t>
      </w:r>
      <w:r w:rsidRPr="00BF01EE">
        <w:rPr>
          <w:rFonts w:cstheme="majorBidi"/>
          <w:sz w:val="28"/>
          <w:szCs w:val="28"/>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22844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7DD4DDC9"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33C165C4"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935BEC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DE5D18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14:paraId="04A53A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591F9A5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2C70DCA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5C7702E2"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BF01EE" w:rsidRDefault="00E87BE5" w:rsidP="00E87BE5">
      <w:pPr>
        <w:ind w:firstLine="709"/>
        <w:contextualSpacing/>
        <w:jc w:val="center"/>
        <w:rPr>
          <w:rFonts w:cstheme="majorBidi"/>
          <w:sz w:val="28"/>
          <w:szCs w:val="28"/>
          <w:lang w:eastAsia="ru-RU"/>
        </w:rPr>
      </w:pPr>
    </w:p>
    <w:p w14:paraId="0C1E2AC7"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7C5BD8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w:t>
      </w:r>
      <w:r w:rsidRPr="00BF01EE">
        <w:rPr>
          <w:rFonts w:cstheme="majorBidi"/>
          <w:sz w:val="28"/>
          <w:szCs w:val="28"/>
        </w:rPr>
        <w:lastRenderedPageBreak/>
        <w:t xml:space="preserve">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6A8CA565" w14:textId="77777777" w:rsidR="00E87BE5" w:rsidRPr="00BF01EE" w:rsidRDefault="00E87BE5" w:rsidP="00E87BE5">
      <w:pPr>
        <w:ind w:firstLine="709"/>
        <w:contextualSpacing/>
        <w:jc w:val="both"/>
        <w:rPr>
          <w:rFonts w:cstheme="majorBidi"/>
          <w:sz w:val="28"/>
          <w:szCs w:val="28"/>
        </w:rPr>
      </w:pPr>
    </w:p>
    <w:p w14:paraId="30B2153E"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3AE5C7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w:t>
      </w:r>
      <w:r w:rsidRPr="00BF01EE">
        <w:rPr>
          <w:rFonts w:cstheme="majorBidi"/>
          <w:sz w:val="28"/>
          <w:szCs w:val="28"/>
        </w:rPr>
        <w:lastRenderedPageBreak/>
        <w:t xml:space="preserve">которых допускается при обращении за получением государственных и муниципальных услуг»; </w:t>
      </w:r>
    </w:p>
    <w:p w14:paraId="6626D4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2AFA87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6833C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40E271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A2A29E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74F943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9.2. Документы, прилагаемые Заявителем к Заявлению, направленные в </w:t>
      </w:r>
      <w:r w:rsidRPr="00BF01EE">
        <w:rPr>
          <w:rFonts w:cstheme="majorBidi"/>
          <w:sz w:val="28"/>
          <w:szCs w:val="28"/>
        </w:rPr>
        <w:lastRenderedPageBreak/>
        <w:t>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7A27A7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5E49C9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5B101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w:t>
      </w:r>
      <w:r w:rsidRPr="00BF01EE">
        <w:rPr>
          <w:rFonts w:cstheme="majorBidi"/>
          <w:sz w:val="28"/>
          <w:szCs w:val="28"/>
        </w:rPr>
        <w:lastRenderedPageBreak/>
        <w:t>пешеходов с Государственной инспекцией безопасности дорожного движения.</w:t>
      </w:r>
    </w:p>
    <w:p w14:paraId="434CD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14:paraId="4F042FD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BF01EE" w:rsidRDefault="00E87BE5" w:rsidP="00E87BE5">
      <w:pPr>
        <w:suppressAutoHyphens/>
        <w:ind w:firstLine="709"/>
        <w:contextualSpacing/>
        <w:jc w:val="both"/>
        <w:rPr>
          <w:rFonts w:cstheme="majorBidi"/>
          <w:sz w:val="28"/>
          <w:szCs w:val="28"/>
          <w:lang w:eastAsia="zh-CN"/>
        </w:rPr>
      </w:pPr>
    </w:p>
    <w:p w14:paraId="3AAD95B6"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701FB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22B83E7" w14:textId="77777777" w:rsidR="00E87BE5" w:rsidRPr="00BF01EE" w:rsidRDefault="00E87BE5" w:rsidP="00E87BE5">
      <w:pPr>
        <w:ind w:firstLine="709"/>
        <w:contextualSpacing/>
        <w:jc w:val="both"/>
        <w:rPr>
          <w:rFonts w:cstheme="majorBidi"/>
          <w:sz w:val="28"/>
          <w:szCs w:val="28"/>
        </w:rPr>
      </w:pPr>
    </w:p>
    <w:p w14:paraId="2A6FFA9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24EDBC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4F76189B" w14:textId="77777777" w:rsidR="00E87BE5" w:rsidRPr="00BF01EE" w:rsidRDefault="00E87BE5" w:rsidP="00E87BE5">
      <w:pPr>
        <w:ind w:firstLine="709"/>
        <w:contextualSpacing/>
        <w:jc w:val="both"/>
        <w:rPr>
          <w:rFonts w:cstheme="majorBidi"/>
          <w:sz w:val="28"/>
          <w:szCs w:val="28"/>
        </w:rPr>
      </w:pPr>
    </w:p>
    <w:p w14:paraId="009ACED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14:paraId="4DFE1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857C8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11.5. Запрет на осуществление земляных работ на отдельных категориях земельных участков в случаях, установленных нормативными правовыми актами </w:t>
      </w:r>
      <w:r w:rsidRPr="00BF01EE">
        <w:rPr>
          <w:rFonts w:cstheme="majorBidi"/>
          <w:sz w:val="28"/>
          <w:szCs w:val="28"/>
        </w:rPr>
        <w:lastRenderedPageBreak/>
        <w:t>Российской Федерации.</w:t>
      </w:r>
    </w:p>
    <w:p w14:paraId="2014CC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8FA8F15" w14:textId="77777777" w:rsidR="00E87BE5" w:rsidRPr="00BF01EE" w:rsidRDefault="00E87BE5" w:rsidP="00E87BE5">
      <w:pPr>
        <w:ind w:firstLine="709"/>
        <w:contextualSpacing/>
        <w:jc w:val="both"/>
        <w:rPr>
          <w:rFonts w:cstheme="majorBidi"/>
          <w:sz w:val="28"/>
          <w:szCs w:val="28"/>
        </w:rPr>
      </w:pPr>
    </w:p>
    <w:p w14:paraId="1F4FEF9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52B0CD3F" w14:textId="77777777" w:rsidR="00E87BE5" w:rsidRPr="00BF01EE" w:rsidRDefault="00E87BE5" w:rsidP="00E87BE5">
      <w:pPr>
        <w:ind w:firstLine="709"/>
        <w:contextualSpacing/>
        <w:jc w:val="both"/>
        <w:rPr>
          <w:rFonts w:cstheme="majorBidi"/>
          <w:sz w:val="28"/>
          <w:szCs w:val="28"/>
        </w:rPr>
      </w:pPr>
    </w:p>
    <w:p w14:paraId="63BED0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BF01EE" w:rsidRDefault="00E87BE5" w:rsidP="00E87BE5">
      <w:pPr>
        <w:ind w:firstLine="709"/>
        <w:contextualSpacing/>
        <w:jc w:val="both"/>
        <w:rPr>
          <w:rFonts w:cstheme="majorBidi"/>
          <w:sz w:val="28"/>
          <w:szCs w:val="28"/>
        </w:rPr>
      </w:pPr>
    </w:p>
    <w:p w14:paraId="02E6B01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66FE6E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BF01EE" w:rsidRDefault="00E87BE5" w:rsidP="00E87BE5">
      <w:pPr>
        <w:ind w:firstLine="709"/>
        <w:contextualSpacing/>
        <w:jc w:val="both"/>
        <w:rPr>
          <w:rFonts w:cstheme="majorBidi"/>
          <w:sz w:val="28"/>
          <w:szCs w:val="28"/>
        </w:rPr>
      </w:pPr>
    </w:p>
    <w:p w14:paraId="08A8E81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52DDB1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w:t>
      </w:r>
      <w:r w:rsidRPr="00BF01EE">
        <w:rPr>
          <w:rFonts w:cstheme="majorBidi"/>
          <w:sz w:val="28"/>
          <w:szCs w:val="28"/>
        </w:rPr>
        <w:lastRenderedPageBreak/>
        <w:t xml:space="preserve">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3B1F89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43EDEC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991F1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0EDD03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260F6A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F2F34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2876C20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6EFDE5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5DEAF9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2D3C10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w:t>
      </w:r>
      <w:r w:rsidRPr="00BF01EE">
        <w:rPr>
          <w:rFonts w:cstheme="majorBidi"/>
          <w:sz w:val="28"/>
          <w:szCs w:val="28"/>
        </w:rPr>
        <w:lastRenderedPageBreak/>
        <w:t xml:space="preserve">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3DF4B0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BF01EE" w:rsidRDefault="00E87BE5" w:rsidP="00E87BE5">
      <w:pPr>
        <w:ind w:firstLine="709"/>
        <w:contextualSpacing/>
        <w:jc w:val="both"/>
        <w:rPr>
          <w:rFonts w:cstheme="majorBidi"/>
          <w:sz w:val="28"/>
          <w:szCs w:val="28"/>
        </w:rPr>
      </w:pPr>
    </w:p>
    <w:p w14:paraId="2ECCEC6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6957D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2FF91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5FCC1FD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6AD1BD7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BF01EE" w:rsidRDefault="00E87BE5" w:rsidP="00E87BE5">
      <w:pPr>
        <w:ind w:firstLine="709"/>
        <w:contextualSpacing/>
        <w:jc w:val="both"/>
        <w:rPr>
          <w:rFonts w:cstheme="majorBidi"/>
          <w:sz w:val="28"/>
          <w:szCs w:val="28"/>
        </w:rPr>
      </w:pPr>
    </w:p>
    <w:p w14:paraId="3447592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3034CF1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w:t>
      </w:r>
      <w:r w:rsidRPr="00BF01EE">
        <w:rPr>
          <w:rFonts w:cstheme="majorBidi"/>
          <w:sz w:val="28"/>
          <w:szCs w:val="28"/>
        </w:rPr>
        <w:lastRenderedPageBreak/>
        <w:t xml:space="preserve">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EBCEF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313D6C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06A22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w:t>
      </w:r>
      <w:r w:rsidRPr="00BF01EE">
        <w:rPr>
          <w:rFonts w:cstheme="majorBidi"/>
          <w:sz w:val="28"/>
          <w:szCs w:val="28"/>
        </w:rPr>
        <w:lastRenderedPageBreak/>
        <w:t xml:space="preserve">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BF01EE" w:rsidRDefault="00E87BE5" w:rsidP="00E87BE5">
      <w:pPr>
        <w:ind w:firstLine="709"/>
        <w:jc w:val="center"/>
        <w:rPr>
          <w:rFonts w:cstheme="majorBidi"/>
          <w:b/>
          <w:bCs/>
          <w:sz w:val="28"/>
          <w:szCs w:val="28"/>
        </w:rPr>
      </w:pPr>
    </w:p>
    <w:p w14:paraId="20DC3655"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B1D1B9E" w14:textId="77777777" w:rsidR="00E87BE5" w:rsidRPr="00BF01EE" w:rsidRDefault="00E87BE5" w:rsidP="00E87BE5">
      <w:pPr>
        <w:ind w:firstLine="709"/>
        <w:jc w:val="both"/>
        <w:rPr>
          <w:rFonts w:cstheme="majorBidi"/>
          <w:sz w:val="28"/>
          <w:szCs w:val="28"/>
        </w:rPr>
      </w:pPr>
    </w:p>
    <w:p w14:paraId="66B953D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6ED237F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11BA0F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14:paraId="29E88C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95E35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0E39A4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54634F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14:paraId="00EC4D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045C02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4714CAFE" w14:textId="77777777" w:rsidR="00E87BE5" w:rsidRPr="00BF01EE" w:rsidRDefault="00E87BE5" w:rsidP="00E87BE5">
      <w:pPr>
        <w:ind w:firstLine="709"/>
        <w:contextualSpacing/>
        <w:jc w:val="both"/>
        <w:rPr>
          <w:rFonts w:cstheme="majorBidi"/>
          <w:sz w:val="28"/>
          <w:szCs w:val="28"/>
        </w:rPr>
      </w:pPr>
    </w:p>
    <w:p w14:paraId="03BC4D3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19A0ED0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4DB11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1D3ABBE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w:t>
      </w:r>
      <w:r w:rsidRPr="00BF01EE">
        <w:rPr>
          <w:rFonts w:cstheme="majorBidi"/>
          <w:sz w:val="28"/>
          <w:szCs w:val="28"/>
        </w:rPr>
        <w:lastRenderedPageBreak/>
        <w:t xml:space="preserve">документов, необходимых для предоставления муниципальной услуги; </w:t>
      </w:r>
    </w:p>
    <w:p w14:paraId="7147A3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645649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5D4A80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0E3591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BF01EE" w:rsidRDefault="00E87BE5" w:rsidP="00E87BE5">
      <w:pPr>
        <w:ind w:firstLine="709"/>
        <w:contextualSpacing/>
        <w:jc w:val="both"/>
        <w:rPr>
          <w:rFonts w:cstheme="majorBidi"/>
          <w:sz w:val="28"/>
          <w:szCs w:val="28"/>
        </w:rPr>
      </w:pPr>
    </w:p>
    <w:p w14:paraId="595840D2"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9BBA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201A9D0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531E35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183DAD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112E9C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1181BDC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14:paraId="00723D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39B137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062950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w:t>
      </w:r>
      <w:r w:rsidRPr="00BF01EE">
        <w:rPr>
          <w:rFonts w:cstheme="majorBidi"/>
          <w:sz w:val="28"/>
          <w:szCs w:val="28"/>
        </w:rPr>
        <w:lastRenderedPageBreak/>
        <w:t xml:space="preserve">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BF01EE" w:rsidRDefault="00E87BE5" w:rsidP="00E87BE5">
      <w:pPr>
        <w:ind w:firstLine="709"/>
        <w:contextualSpacing/>
        <w:jc w:val="both"/>
        <w:rPr>
          <w:rFonts w:cstheme="majorBidi"/>
          <w:sz w:val="28"/>
          <w:szCs w:val="28"/>
        </w:rPr>
      </w:pPr>
    </w:p>
    <w:p w14:paraId="30465821"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15AFC315" w14:textId="77777777"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решений о предоставлении (об отказе в предоставлении) муниципальной услуги; </w:t>
      </w:r>
    </w:p>
    <w:p w14:paraId="4A5A8C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0ED511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37C296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3F0832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88690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1D57C3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425560D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w:t>
      </w:r>
      <w:r w:rsidRPr="00BF01EE">
        <w:rPr>
          <w:rFonts w:cstheme="majorBidi"/>
          <w:sz w:val="28"/>
          <w:szCs w:val="28"/>
        </w:rPr>
        <w:lastRenderedPageBreak/>
        <w:t xml:space="preserve">способствующие совершению нарушений. </w:t>
      </w:r>
    </w:p>
    <w:p w14:paraId="60712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BF01EE" w:rsidRDefault="00E87BE5" w:rsidP="00E87BE5">
      <w:pPr>
        <w:ind w:firstLine="709"/>
        <w:contextualSpacing/>
        <w:jc w:val="both"/>
        <w:rPr>
          <w:rFonts w:cstheme="majorBidi"/>
          <w:sz w:val="28"/>
          <w:szCs w:val="28"/>
        </w:rPr>
      </w:pPr>
    </w:p>
    <w:p w14:paraId="1D873BAA"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68089D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2D9DB8A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14:paraId="62926D5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267AC8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2265592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2F25F6FB" w14:textId="77777777" w:rsidR="00F229F7" w:rsidRPr="00BF01EE" w:rsidRDefault="00F229F7" w:rsidP="00E87BE5">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616806DB" w14:textId="77777777" w:rsidTr="00B40832">
        <w:tc>
          <w:tcPr>
            <w:tcW w:w="4814" w:type="dxa"/>
          </w:tcPr>
          <w:p w14:paraId="7D22C43F"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1</w:t>
            </w:r>
          </w:p>
          <w:p w14:paraId="39CF949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B84D18D"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6EDBEA7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5BF523E" w14:textId="77777777" w:rsidR="00E87BE5" w:rsidRPr="00BF01EE" w:rsidRDefault="00E87BE5" w:rsidP="00E87BE5">
      <w:pPr>
        <w:suppressAutoHyphens/>
        <w:ind w:firstLine="709"/>
        <w:jc w:val="both"/>
        <w:rPr>
          <w:rFonts w:eastAsia="Calibri" w:cstheme="majorBidi"/>
          <w:sz w:val="28"/>
          <w:szCs w:val="28"/>
          <w:lang w:eastAsia="zh-CN"/>
        </w:rPr>
      </w:pPr>
    </w:p>
    <w:p w14:paraId="17C2DB2F" w14:textId="77777777"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14:paraId="295F5891" w14:textId="77777777" w:rsidR="00E87BE5" w:rsidRPr="00BF01EE" w:rsidRDefault="00E87BE5" w:rsidP="00E87BE5">
      <w:pPr>
        <w:suppressAutoHyphens/>
        <w:ind w:firstLine="709"/>
        <w:jc w:val="center"/>
        <w:rPr>
          <w:rFonts w:cstheme="majorBidi"/>
          <w:sz w:val="28"/>
          <w:szCs w:val="28"/>
          <w:lang w:eastAsia="zh-CN"/>
        </w:rPr>
      </w:pPr>
    </w:p>
    <w:p w14:paraId="49D578E2"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1D8B5783" w14:textId="77777777" w:rsidR="00E87BE5" w:rsidRPr="00BF01EE" w:rsidRDefault="00E87BE5" w:rsidP="00E87BE5">
      <w:pPr>
        <w:suppressAutoHyphens/>
        <w:ind w:firstLine="709"/>
        <w:jc w:val="both"/>
        <w:rPr>
          <w:rFonts w:cstheme="majorBidi"/>
          <w:sz w:val="28"/>
          <w:szCs w:val="28"/>
          <w:lang w:eastAsia="zh-CN"/>
        </w:rPr>
      </w:pPr>
    </w:p>
    <w:p w14:paraId="05A8F52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DD2050E"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3D18B7C9"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784F81B8"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1D3058AC"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62C67674"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72BB3447" w14:textId="77777777" w:rsidR="00E87BE5" w:rsidRPr="00BF01EE" w:rsidRDefault="00E87BE5" w:rsidP="00E87BE5">
      <w:pPr>
        <w:suppressAutoHyphens/>
        <w:ind w:firstLine="709"/>
        <w:jc w:val="both"/>
        <w:rPr>
          <w:rFonts w:cstheme="majorBidi"/>
          <w:sz w:val="28"/>
          <w:szCs w:val="28"/>
          <w:lang w:eastAsia="zh-CN"/>
        </w:rPr>
      </w:pPr>
    </w:p>
    <w:p w14:paraId="12D176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8BA71A6" w14:textId="396A1CBB"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73A6AC8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C363606" w14:textId="36DCFFC9"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w:t>
      </w:r>
    </w:p>
    <w:p w14:paraId="26C362D1" w14:textId="574D914B"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30B2AF36" w14:textId="55CBCAD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w:t>
      </w:r>
    </w:p>
    <w:p w14:paraId="51F888C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6A506AD" w14:textId="0631060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w:t>
      </w:r>
    </w:p>
    <w:p w14:paraId="43FDEB65" w14:textId="21C0FA4F"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w:t>
      </w:r>
    </w:p>
    <w:p w14:paraId="7F3C65A4" w14:textId="034F7248"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w:t>
      </w:r>
    </w:p>
    <w:p w14:paraId="4B14509E" w14:textId="19DFF5D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w:t>
      </w:r>
    </w:p>
    <w:p w14:paraId="6565A9F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08367081" w14:textId="3FE82AF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14:paraId="2B86BD7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6B1E2A7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Осуществление работ предполагает/не предполагает (нужное подчеркнуть) </w:t>
      </w:r>
      <w:r w:rsidRPr="00BF01EE">
        <w:rPr>
          <w:rFonts w:cstheme="majorBidi"/>
          <w:sz w:val="28"/>
          <w:szCs w:val="28"/>
          <w:lang w:eastAsia="zh-CN"/>
        </w:rPr>
        <w:lastRenderedPageBreak/>
        <w:t>вырубку (снос) зеленых насаждений.</w:t>
      </w:r>
    </w:p>
    <w:p w14:paraId="7E97E3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1E0A7D5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13773BE3" w14:textId="77777777" w:rsidR="00E87BE5" w:rsidRPr="00BF01EE" w:rsidRDefault="00E87BE5" w:rsidP="00E87BE5">
      <w:pPr>
        <w:suppressAutoHyphens/>
        <w:ind w:firstLine="709"/>
        <w:jc w:val="both"/>
        <w:rPr>
          <w:rFonts w:cstheme="majorBidi"/>
          <w:sz w:val="28"/>
          <w:szCs w:val="28"/>
          <w:lang w:eastAsia="zh-CN"/>
        </w:rPr>
      </w:pPr>
    </w:p>
    <w:p w14:paraId="60413FA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4234528C" w14:textId="77777777" w:rsidR="00E87BE5" w:rsidRPr="00BF01EE" w:rsidRDefault="00E87BE5" w:rsidP="00E87BE5">
      <w:pPr>
        <w:suppressAutoHyphens/>
        <w:ind w:firstLine="709"/>
        <w:jc w:val="both"/>
        <w:rPr>
          <w:rFonts w:cstheme="majorBidi"/>
          <w:sz w:val="28"/>
          <w:szCs w:val="28"/>
          <w:lang w:eastAsia="zh-CN"/>
        </w:rPr>
      </w:pPr>
    </w:p>
    <w:p w14:paraId="6C4F8D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2E1A93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6625B05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4EEBFCF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4E552C8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349A4735" w14:textId="77777777" w:rsidR="00E87BE5" w:rsidRPr="00BF01EE" w:rsidRDefault="00E87BE5" w:rsidP="00E87BE5">
      <w:pPr>
        <w:suppressAutoHyphens/>
        <w:ind w:firstLine="709"/>
        <w:jc w:val="both"/>
        <w:rPr>
          <w:rFonts w:cstheme="majorBidi"/>
          <w:sz w:val="28"/>
          <w:szCs w:val="28"/>
          <w:lang w:eastAsia="zh-CN"/>
        </w:rPr>
      </w:pPr>
    </w:p>
    <w:p w14:paraId="1DAA82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314A8B0D" w14:textId="77777777" w:rsidR="00E87BE5" w:rsidRPr="00BF01EE" w:rsidRDefault="00E87BE5" w:rsidP="00E87BE5">
      <w:pPr>
        <w:suppressAutoHyphens/>
        <w:ind w:firstLine="709"/>
        <w:jc w:val="both"/>
        <w:rPr>
          <w:rFonts w:cstheme="majorBidi"/>
          <w:sz w:val="28"/>
          <w:szCs w:val="28"/>
          <w:lang w:eastAsia="zh-CN"/>
        </w:rPr>
      </w:pPr>
    </w:p>
    <w:p w14:paraId="13C54306" w14:textId="77777777" w:rsidR="00E87BE5" w:rsidRPr="00BF01EE" w:rsidRDefault="00E87BE5" w:rsidP="00E87BE5">
      <w:pPr>
        <w:suppressAutoHyphens/>
        <w:ind w:firstLine="709"/>
        <w:jc w:val="both"/>
        <w:rPr>
          <w:rFonts w:cstheme="majorBidi"/>
          <w:sz w:val="28"/>
          <w:szCs w:val="28"/>
          <w:lang w:eastAsia="zh-CN"/>
        </w:rPr>
      </w:pPr>
    </w:p>
    <w:p w14:paraId="11A8F3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199B09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6BC47E4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2E0731" w14:textId="77777777" w:rsidR="00E87BE5" w:rsidRDefault="00E87BE5" w:rsidP="00E87BE5">
      <w:pPr>
        <w:suppressAutoHyphens/>
        <w:ind w:firstLine="709"/>
        <w:jc w:val="both"/>
        <w:outlineLvl w:val="1"/>
        <w:rPr>
          <w:rFonts w:eastAsia="Calibri" w:cstheme="majorBidi"/>
          <w:sz w:val="28"/>
          <w:szCs w:val="28"/>
          <w:lang w:eastAsia="zh-CN"/>
        </w:rPr>
      </w:pPr>
    </w:p>
    <w:p w14:paraId="3CD6DE0F" w14:textId="77777777" w:rsidR="00E87BE5" w:rsidRDefault="00E87BE5" w:rsidP="00E87BE5">
      <w:pPr>
        <w:suppressAutoHyphens/>
        <w:ind w:firstLine="709"/>
        <w:jc w:val="both"/>
        <w:outlineLvl w:val="1"/>
        <w:rPr>
          <w:rFonts w:eastAsia="Calibri" w:cstheme="majorBidi"/>
          <w:sz w:val="28"/>
          <w:szCs w:val="28"/>
          <w:lang w:eastAsia="zh-CN"/>
        </w:rPr>
      </w:pPr>
    </w:p>
    <w:p w14:paraId="1A11B7A6" w14:textId="77777777" w:rsidR="00E87BE5" w:rsidRDefault="00E87BE5" w:rsidP="00E87BE5">
      <w:pPr>
        <w:suppressAutoHyphens/>
        <w:ind w:firstLine="709"/>
        <w:jc w:val="both"/>
        <w:outlineLvl w:val="1"/>
        <w:rPr>
          <w:rFonts w:eastAsia="Calibri" w:cstheme="majorBidi"/>
          <w:sz w:val="28"/>
          <w:szCs w:val="28"/>
          <w:lang w:eastAsia="zh-CN"/>
        </w:rPr>
      </w:pPr>
    </w:p>
    <w:p w14:paraId="34BF18BF" w14:textId="77777777" w:rsidR="00E87BE5" w:rsidRDefault="00E87BE5" w:rsidP="00E87BE5">
      <w:pPr>
        <w:suppressAutoHyphens/>
        <w:ind w:firstLine="709"/>
        <w:jc w:val="both"/>
        <w:outlineLvl w:val="1"/>
        <w:rPr>
          <w:rFonts w:eastAsia="Calibri" w:cstheme="majorBidi"/>
          <w:sz w:val="28"/>
          <w:szCs w:val="28"/>
          <w:lang w:eastAsia="zh-CN"/>
        </w:rPr>
      </w:pPr>
    </w:p>
    <w:p w14:paraId="22252F21" w14:textId="77777777" w:rsidR="00E87BE5" w:rsidRDefault="00E87BE5" w:rsidP="00E87BE5">
      <w:pPr>
        <w:suppressAutoHyphens/>
        <w:ind w:firstLine="709"/>
        <w:jc w:val="both"/>
        <w:outlineLvl w:val="1"/>
        <w:rPr>
          <w:rFonts w:eastAsia="Calibri" w:cstheme="majorBidi"/>
          <w:sz w:val="28"/>
          <w:szCs w:val="28"/>
          <w:lang w:eastAsia="zh-CN"/>
        </w:rPr>
      </w:pPr>
    </w:p>
    <w:p w14:paraId="078DD35E" w14:textId="77777777" w:rsidR="00E87BE5" w:rsidRDefault="00E87BE5" w:rsidP="00E87BE5">
      <w:pPr>
        <w:suppressAutoHyphens/>
        <w:ind w:firstLine="709"/>
        <w:jc w:val="both"/>
        <w:outlineLvl w:val="1"/>
        <w:rPr>
          <w:rFonts w:eastAsia="Calibri" w:cstheme="majorBidi"/>
          <w:sz w:val="28"/>
          <w:szCs w:val="28"/>
          <w:lang w:eastAsia="zh-CN"/>
        </w:rPr>
      </w:pPr>
    </w:p>
    <w:p w14:paraId="66F27079" w14:textId="77777777" w:rsidR="00E87BE5" w:rsidRDefault="00E87BE5" w:rsidP="00E87BE5">
      <w:pPr>
        <w:suppressAutoHyphens/>
        <w:ind w:firstLine="709"/>
        <w:jc w:val="both"/>
        <w:outlineLvl w:val="1"/>
        <w:rPr>
          <w:rFonts w:eastAsia="Calibri" w:cstheme="majorBidi"/>
          <w:sz w:val="28"/>
          <w:szCs w:val="28"/>
          <w:lang w:eastAsia="zh-CN"/>
        </w:rPr>
      </w:pPr>
    </w:p>
    <w:p w14:paraId="7DD1BC0D" w14:textId="77777777" w:rsidR="00E87BE5" w:rsidRDefault="00E87BE5" w:rsidP="00E87BE5">
      <w:pPr>
        <w:suppressAutoHyphens/>
        <w:ind w:firstLine="709"/>
        <w:jc w:val="both"/>
        <w:outlineLvl w:val="1"/>
        <w:rPr>
          <w:rFonts w:eastAsia="Calibri" w:cstheme="majorBidi"/>
          <w:sz w:val="28"/>
          <w:szCs w:val="28"/>
          <w:lang w:eastAsia="zh-CN"/>
        </w:rPr>
      </w:pPr>
    </w:p>
    <w:p w14:paraId="722846B7" w14:textId="77777777" w:rsidR="00E87BE5" w:rsidRDefault="00E87BE5" w:rsidP="00E87BE5">
      <w:pPr>
        <w:suppressAutoHyphens/>
        <w:ind w:firstLine="709"/>
        <w:jc w:val="both"/>
        <w:outlineLvl w:val="1"/>
        <w:rPr>
          <w:rFonts w:eastAsia="Calibri" w:cstheme="majorBidi"/>
          <w:sz w:val="28"/>
          <w:szCs w:val="28"/>
          <w:lang w:eastAsia="zh-CN"/>
        </w:rPr>
      </w:pPr>
    </w:p>
    <w:p w14:paraId="0E2DCE66" w14:textId="77777777" w:rsidR="00E87BE5" w:rsidRDefault="00E87BE5" w:rsidP="00E87BE5">
      <w:pPr>
        <w:suppressAutoHyphens/>
        <w:ind w:firstLine="709"/>
        <w:jc w:val="both"/>
        <w:outlineLvl w:val="1"/>
        <w:rPr>
          <w:rFonts w:eastAsia="Calibri" w:cstheme="majorBidi"/>
          <w:sz w:val="28"/>
          <w:szCs w:val="28"/>
          <w:lang w:eastAsia="zh-CN"/>
        </w:rPr>
      </w:pPr>
    </w:p>
    <w:p w14:paraId="0E53D289" w14:textId="77777777" w:rsidR="00E87BE5" w:rsidRDefault="00E87BE5" w:rsidP="00E87BE5">
      <w:pPr>
        <w:suppressAutoHyphens/>
        <w:ind w:firstLine="709"/>
        <w:jc w:val="both"/>
        <w:outlineLvl w:val="1"/>
        <w:rPr>
          <w:rFonts w:eastAsia="Calibri" w:cstheme="majorBidi"/>
          <w:sz w:val="28"/>
          <w:szCs w:val="28"/>
          <w:lang w:eastAsia="zh-CN"/>
        </w:rPr>
      </w:pPr>
    </w:p>
    <w:p w14:paraId="40C07D14" w14:textId="77777777" w:rsidR="00E87BE5" w:rsidRDefault="00E87BE5" w:rsidP="00E87BE5">
      <w:pPr>
        <w:suppressAutoHyphens/>
        <w:ind w:firstLine="709"/>
        <w:jc w:val="both"/>
        <w:outlineLvl w:val="1"/>
        <w:rPr>
          <w:rFonts w:eastAsia="Calibri" w:cstheme="majorBidi"/>
          <w:sz w:val="28"/>
          <w:szCs w:val="28"/>
          <w:lang w:eastAsia="zh-CN"/>
        </w:rPr>
      </w:pPr>
    </w:p>
    <w:p w14:paraId="338B41A8" w14:textId="77777777" w:rsidR="00E87BE5" w:rsidRDefault="00E87BE5" w:rsidP="00E87BE5">
      <w:pPr>
        <w:suppressAutoHyphens/>
        <w:ind w:firstLine="709"/>
        <w:jc w:val="both"/>
        <w:outlineLvl w:val="1"/>
        <w:rPr>
          <w:rFonts w:eastAsia="Calibri" w:cstheme="majorBidi"/>
          <w:sz w:val="28"/>
          <w:szCs w:val="28"/>
          <w:lang w:eastAsia="zh-CN"/>
        </w:rPr>
      </w:pPr>
    </w:p>
    <w:p w14:paraId="00629843" w14:textId="77777777" w:rsidR="00E87BE5" w:rsidRDefault="00E87BE5" w:rsidP="00E87BE5">
      <w:pPr>
        <w:suppressAutoHyphens/>
        <w:ind w:firstLine="709"/>
        <w:jc w:val="both"/>
        <w:outlineLvl w:val="1"/>
        <w:rPr>
          <w:rFonts w:eastAsia="Calibri" w:cstheme="majorBidi"/>
          <w:sz w:val="28"/>
          <w:szCs w:val="28"/>
          <w:lang w:eastAsia="zh-CN"/>
        </w:rPr>
      </w:pPr>
    </w:p>
    <w:p w14:paraId="3D1F5096" w14:textId="77777777" w:rsidR="00F229F7" w:rsidRDefault="00F229F7" w:rsidP="00E87BE5">
      <w:pPr>
        <w:suppressAutoHyphens/>
        <w:ind w:firstLine="709"/>
        <w:jc w:val="both"/>
        <w:outlineLvl w:val="1"/>
        <w:rPr>
          <w:rFonts w:eastAsia="Calibri" w:cstheme="majorBidi"/>
          <w:sz w:val="28"/>
          <w:szCs w:val="28"/>
          <w:lang w:eastAsia="zh-CN"/>
        </w:rPr>
      </w:pPr>
    </w:p>
    <w:p w14:paraId="02463475" w14:textId="77777777" w:rsidR="00F229F7" w:rsidRDefault="00F229F7" w:rsidP="00E87BE5">
      <w:pPr>
        <w:suppressAutoHyphens/>
        <w:ind w:firstLine="709"/>
        <w:jc w:val="both"/>
        <w:outlineLvl w:val="1"/>
        <w:rPr>
          <w:rFonts w:eastAsia="Calibri" w:cstheme="majorBidi"/>
          <w:sz w:val="28"/>
          <w:szCs w:val="28"/>
          <w:lang w:eastAsia="zh-CN"/>
        </w:rPr>
      </w:pPr>
    </w:p>
    <w:p w14:paraId="5D109F3C" w14:textId="77777777" w:rsidR="00F229F7" w:rsidRDefault="00F229F7" w:rsidP="00E87BE5">
      <w:pPr>
        <w:suppressAutoHyphens/>
        <w:ind w:firstLine="709"/>
        <w:jc w:val="both"/>
        <w:outlineLvl w:val="1"/>
        <w:rPr>
          <w:rFonts w:eastAsia="Calibri" w:cstheme="majorBidi"/>
          <w:sz w:val="28"/>
          <w:szCs w:val="28"/>
          <w:lang w:eastAsia="zh-CN"/>
        </w:rPr>
      </w:pPr>
    </w:p>
    <w:p w14:paraId="291D8900" w14:textId="77777777" w:rsidR="00F229F7" w:rsidRDefault="00F229F7" w:rsidP="00E87BE5">
      <w:pPr>
        <w:suppressAutoHyphens/>
        <w:ind w:firstLine="709"/>
        <w:jc w:val="both"/>
        <w:outlineLvl w:val="1"/>
        <w:rPr>
          <w:rFonts w:eastAsia="Calibri" w:cstheme="majorBidi"/>
          <w:sz w:val="28"/>
          <w:szCs w:val="28"/>
          <w:lang w:eastAsia="zh-CN"/>
        </w:rPr>
      </w:pPr>
    </w:p>
    <w:p w14:paraId="2124B528" w14:textId="77777777" w:rsidR="00F229F7" w:rsidRDefault="00F229F7" w:rsidP="00E87BE5">
      <w:pPr>
        <w:suppressAutoHyphens/>
        <w:ind w:firstLine="709"/>
        <w:jc w:val="both"/>
        <w:outlineLvl w:val="1"/>
        <w:rPr>
          <w:rFonts w:eastAsia="Calibri" w:cstheme="majorBidi"/>
          <w:sz w:val="28"/>
          <w:szCs w:val="28"/>
          <w:lang w:eastAsia="zh-CN"/>
        </w:rPr>
      </w:pPr>
    </w:p>
    <w:p w14:paraId="61EAA312" w14:textId="77777777" w:rsidR="00F229F7" w:rsidRDefault="00F229F7" w:rsidP="00E87BE5">
      <w:pPr>
        <w:suppressAutoHyphens/>
        <w:ind w:firstLine="709"/>
        <w:jc w:val="both"/>
        <w:outlineLvl w:val="1"/>
        <w:rPr>
          <w:rFonts w:eastAsia="Calibri" w:cstheme="majorBidi"/>
          <w:sz w:val="28"/>
          <w:szCs w:val="28"/>
          <w:lang w:eastAsia="zh-CN"/>
        </w:rPr>
      </w:pPr>
    </w:p>
    <w:p w14:paraId="776AAE49" w14:textId="77777777" w:rsidR="00F229F7" w:rsidRDefault="00F229F7" w:rsidP="00E87BE5">
      <w:pPr>
        <w:suppressAutoHyphens/>
        <w:ind w:firstLine="709"/>
        <w:jc w:val="both"/>
        <w:outlineLvl w:val="1"/>
        <w:rPr>
          <w:rFonts w:eastAsia="Calibri" w:cstheme="majorBidi"/>
          <w:sz w:val="28"/>
          <w:szCs w:val="28"/>
          <w:lang w:eastAsia="zh-CN"/>
        </w:rPr>
      </w:pPr>
    </w:p>
    <w:p w14:paraId="5796A5C9" w14:textId="77777777" w:rsidR="00F229F7" w:rsidRDefault="00F229F7" w:rsidP="00E87BE5">
      <w:pPr>
        <w:suppressAutoHyphens/>
        <w:ind w:firstLine="709"/>
        <w:jc w:val="both"/>
        <w:outlineLvl w:val="1"/>
        <w:rPr>
          <w:rFonts w:eastAsia="Calibri" w:cstheme="majorBidi"/>
          <w:sz w:val="28"/>
          <w:szCs w:val="28"/>
          <w:lang w:eastAsia="zh-CN"/>
        </w:rPr>
      </w:pPr>
    </w:p>
    <w:p w14:paraId="73F1803C" w14:textId="77777777" w:rsidR="00F229F7" w:rsidRDefault="00F229F7" w:rsidP="00E87BE5">
      <w:pPr>
        <w:suppressAutoHyphens/>
        <w:ind w:firstLine="709"/>
        <w:jc w:val="both"/>
        <w:outlineLvl w:val="1"/>
        <w:rPr>
          <w:rFonts w:eastAsia="Calibri" w:cstheme="majorBidi"/>
          <w:sz w:val="28"/>
          <w:szCs w:val="28"/>
          <w:lang w:eastAsia="zh-CN"/>
        </w:rPr>
      </w:pPr>
    </w:p>
    <w:p w14:paraId="6177E7BA" w14:textId="77777777" w:rsidR="00E87BE5" w:rsidRDefault="00E87BE5" w:rsidP="00E87BE5">
      <w:pPr>
        <w:suppressAutoHyphens/>
        <w:ind w:firstLine="709"/>
        <w:jc w:val="both"/>
        <w:outlineLvl w:val="1"/>
        <w:rPr>
          <w:rFonts w:eastAsia="Calibri" w:cstheme="majorBidi"/>
          <w:sz w:val="28"/>
          <w:szCs w:val="28"/>
          <w:lang w:eastAsia="zh-CN"/>
        </w:rPr>
      </w:pPr>
    </w:p>
    <w:p w14:paraId="5001BCE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5210817" w14:textId="77777777" w:rsidTr="00B40832">
        <w:tc>
          <w:tcPr>
            <w:tcW w:w="4530" w:type="dxa"/>
          </w:tcPr>
          <w:p w14:paraId="6DB925E9"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2</w:t>
            </w:r>
          </w:p>
          <w:p w14:paraId="72F051B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087C56F7"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7F40235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253160CF" w14:textId="77777777"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14:paraId="725BB2D2" w14:textId="77777777" w:rsidR="00E87BE5" w:rsidRPr="00BF01EE" w:rsidRDefault="00E87BE5" w:rsidP="00E87BE5">
      <w:pPr>
        <w:suppressAutoHyphens/>
        <w:ind w:firstLine="709"/>
        <w:jc w:val="center"/>
        <w:rPr>
          <w:rFonts w:cstheme="majorBidi"/>
          <w:sz w:val="28"/>
          <w:szCs w:val="28"/>
          <w:lang w:eastAsia="zh-CN"/>
        </w:rPr>
      </w:pPr>
    </w:p>
    <w:p w14:paraId="42E82963"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5F88819F"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12E1959E" w14:textId="77777777" w:rsidR="00E87BE5" w:rsidRPr="00BF01EE" w:rsidRDefault="00E87BE5" w:rsidP="00E87BE5">
      <w:pPr>
        <w:suppressAutoHyphens/>
        <w:ind w:firstLine="709"/>
        <w:jc w:val="both"/>
        <w:rPr>
          <w:rFonts w:cstheme="majorBidi"/>
          <w:sz w:val="28"/>
          <w:szCs w:val="28"/>
          <w:lang w:eastAsia="zh-CN"/>
        </w:rPr>
      </w:pPr>
    </w:p>
    <w:p w14:paraId="7335949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6992DFB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429D4E6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27D617A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11365DBD" w14:textId="77777777" w:rsidR="00E87BE5" w:rsidRPr="00BF01EE" w:rsidRDefault="00E87BE5" w:rsidP="00E87BE5">
      <w:pPr>
        <w:suppressAutoHyphens/>
        <w:ind w:firstLine="709"/>
        <w:jc w:val="both"/>
        <w:rPr>
          <w:rFonts w:cstheme="majorBidi"/>
          <w:sz w:val="28"/>
          <w:szCs w:val="28"/>
          <w:lang w:eastAsia="zh-CN"/>
        </w:rPr>
      </w:pPr>
    </w:p>
    <w:p w14:paraId="6DB6D38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19DEDB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15A16DF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6D04FB1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F5F282B" w14:textId="246A0620" w:rsidR="00E87BE5" w:rsidRDefault="00E87BE5" w:rsidP="00067A9A">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BF01EE" w:rsidRDefault="00067A9A" w:rsidP="00067A9A">
      <w:pPr>
        <w:suppressAutoHyphens/>
        <w:ind w:firstLine="709"/>
        <w:jc w:val="both"/>
        <w:rPr>
          <w:rFonts w:cstheme="majorBidi"/>
          <w:sz w:val="28"/>
          <w:szCs w:val="28"/>
          <w:lang w:eastAsia="zh-CN"/>
        </w:rPr>
      </w:pPr>
      <w:r>
        <w:rPr>
          <w:rFonts w:cstheme="majorBidi"/>
          <w:sz w:val="28"/>
          <w:szCs w:val="28"/>
          <w:lang w:eastAsia="zh-CN"/>
        </w:rPr>
        <w:t>_____________________________________________________________</w:t>
      </w:r>
    </w:p>
    <w:p w14:paraId="5094B31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3A75F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70401C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6FC4356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5540DC9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45AC38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90AE603" w14:textId="77777777" w:rsidR="00E87BE5" w:rsidRDefault="00E87BE5" w:rsidP="00E87BE5">
      <w:pPr>
        <w:suppressAutoHyphens/>
        <w:ind w:firstLine="709"/>
        <w:jc w:val="both"/>
        <w:rPr>
          <w:rFonts w:cstheme="majorBidi"/>
          <w:sz w:val="28"/>
          <w:szCs w:val="28"/>
          <w:lang w:eastAsia="zh-CN"/>
        </w:rPr>
      </w:pPr>
    </w:p>
    <w:p w14:paraId="412A826B" w14:textId="77777777" w:rsidR="00067A9A" w:rsidRDefault="00067A9A" w:rsidP="00E87BE5">
      <w:pPr>
        <w:suppressAutoHyphens/>
        <w:ind w:firstLine="709"/>
        <w:jc w:val="both"/>
        <w:rPr>
          <w:rFonts w:cstheme="majorBidi"/>
          <w:sz w:val="28"/>
          <w:szCs w:val="28"/>
          <w:lang w:eastAsia="zh-CN"/>
        </w:rPr>
      </w:pPr>
    </w:p>
    <w:p w14:paraId="46E5CDCE" w14:textId="77777777" w:rsidR="00067A9A" w:rsidRPr="00BF01EE" w:rsidRDefault="00067A9A" w:rsidP="00E87BE5">
      <w:pPr>
        <w:suppressAutoHyphens/>
        <w:ind w:firstLine="709"/>
        <w:jc w:val="both"/>
        <w:rPr>
          <w:rFonts w:cstheme="majorBidi"/>
          <w:sz w:val="28"/>
          <w:szCs w:val="28"/>
          <w:lang w:eastAsia="zh-CN"/>
        </w:rPr>
      </w:pPr>
    </w:p>
    <w:p w14:paraId="5226B2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Прилагаю:</w:t>
      </w:r>
    </w:p>
    <w:p w14:paraId="31A4F37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201C7259" w14:textId="77777777" w:rsidR="00E87BE5" w:rsidRPr="00BF01EE" w:rsidRDefault="00E87BE5" w:rsidP="00E87BE5">
      <w:pPr>
        <w:suppressAutoHyphens/>
        <w:ind w:firstLine="709"/>
        <w:jc w:val="both"/>
        <w:rPr>
          <w:rFonts w:cstheme="majorBidi"/>
          <w:sz w:val="28"/>
          <w:szCs w:val="28"/>
          <w:lang w:eastAsia="zh-CN"/>
        </w:rPr>
      </w:pPr>
    </w:p>
    <w:p w14:paraId="7E5B859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181FDF3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BC70B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E236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2E031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DE479F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126E9E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E8AE4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572550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33A2D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DFBC5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EC79DD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AFE58A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A9BF6E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C5CD06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FB37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28B387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201EEA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2CF95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B678B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654C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F4210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470852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BB1A6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9531AF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43DC4A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0AE157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17AEF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4380186" w14:textId="77777777" w:rsidR="00E87BE5" w:rsidRDefault="00E87BE5" w:rsidP="00E87BE5">
      <w:pPr>
        <w:suppressAutoHyphens/>
        <w:ind w:firstLine="709"/>
        <w:jc w:val="both"/>
        <w:outlineLvl w:val="1"/>
        <w:rPr>
          <w:rFonts w:eastAsia="Calibri" w:cstheme="majorBidi"/>
          <w:sz w:val="28"/>
          <w:szCs w:val="28"/>
          <w:lang w:eastAsia="zh-CN"/>
        </w:rPr>
      </w:pPr>
    </w:p>
    <w:p w14:paraId="039F5048" w14:textId="77777777" w:rsidR="00E87BE5" w:rsidRDefault="00E87BE5" w:rsidP="00E87BE5">
      <w:pPr>
        <w:suppressAutoHyphens/>
        <w:ind w:firstLine="709"/>
        <w:jc w:val="both"/>
        <w:outlineLvl w:val="1"/>
        <w:rPr>
          <w:rFonts w:eastAsia="Calibri" w:cstheme="majorBidi"/>
          <w:sz w:val="28"/>
          <w:szCs w:val="28"/>
          <w:lang w:eastAsia="zh-CN"/>
        </w:rPr>
      </w:pPr>
    </w:p>
    <w:p w14:paraId="11D786D1" w14:textId="77777777" w:rsidR="00E87BE5" w:rsidRDefault="00E87BE5" w:rsidP="00E87BE5">
      <w:pPr>
        <w:suppressAutoHyphens/>
        <w:ind w:firstLine="709"/>
        <w:jc w:val="both"/>
        <w:outlineLvl w:val="1"/>
        <w:rPr>
          <w:rFonts w:eastAsia="Calibri" w:cstheme="majorBidi"/>
          <w:sz w:val="28"/>
          <w:szCs w:val="28"/>
          <w:lang w:eastAsia="zh-CN"/>
        </w:rPr>
      </w:pPr>
    </w:p>
    <w:p w14:paraId="145BBD4C" w14:textId="77777777" w:rsidR="00E87BE5" w:rsidRDefault="00E87BE5" w:rsidP="00E87BE5">
      <w:pPr>
        <w:suppressAutoHyphens/>
        <w:ind w:firstLine="709"/>
        <w:jc w:val="both"/>
        <w:outlineLvl w:val="1"/>
        <w:rPr>
          <w:rFonts w:eastAsia="Calibri" w:cstheme="majorBidi"/>
          <w:sz w:val="28"/>
          <w:szCs w:val="28"/>
          <w:lang w:eastAsia="zh-CN"/>
        </w:rPr>
      </w:pPr>
    </w:p>
    <w:p w14:paraId="1E79B705" w14:textId="77777777" w:rsidR="00E87BE5" w:rsidRDefault="00E87BE5" w:rsidP="00E87BE5">
      <w:pPr>
        <w:suppressAutoHyphens/>
        <w:ind w:firstLine="709"/>
        <w:jc w:val="both"/>
        <w:outlineLvl w:val="1"/>
        <w:rPr>
          <w:rFonts w:eastAsia="Calibri" w:cstheme="majorBidi"/>
          <w:sz w:val="28"/>
          <w:szCs w:val="28"/>
          <w:lang w:eastAsia="zh-CN"/>
        </w:rPr>
      </w:pPr>
    </w:p>
    <w:p w14:paraId="3E6F0D50" w14:textId="77777777" w:rsidR="00E87BE5" w:rsidRDefault="00E87BE5" w:rsidP="00E87BE5">
      <w:pPr>
        <w:suppressAutoHyphens/>
        <w:ind w:firstLine="709"/>
        <w:jc w:val="both"/>
        <w:outlineLvl w:val="1"/>
        <w:rPr>
          <w:rFonts w:eastAsia="Calibri" w:cstheme="majorBidi"/>
          <w:sz w:val="28"/>
          <w:szCs w:val="28"/>
          <w:lang w:eastAsia="zh-CN"/>
        </w:rPr>
      </w:pPr>
    </w:p>
    <w:p w14:paraId="455E8F61" w14:textId="77777777" w:rsidR="00E87BE5" w:rsidRDefault="00E87BE5" w:rsidP="00E87BE5">
      <w:pPr>
        <w:suppressAutoHyphens/>
        <w:ind w:firstLine="709"/>
        <w:jc w:val="both"/>
        <w:outlineLvl w:val="1"/>
        <w:rPr>
          <w:rFonts w:eastAsia="Calibri" w:cstheme="majorBidi"/>
          <w:sz w:val="28"/>
          <w:szCs w:val="28"/>
          <w:lang w:eastAsia="zh-CN"/>
        </w:rPr>
      </w:pPr>
    </w:p>
    <w:p w14:paraId="57AF437E" w14:textId="77777777" w:rsidR="00E87BE5" w:rsidRDefault="00E87BE5" w:rsidP="00E87BE5">
      <w:pPr>
        <w:suppressAutoHyphens/>
        <w:ind w:firstLine="709"/>
        <w:jc w:val="both"/>
        <w:outlineLvl w:val="1"/>
        <w:rPr>
          <w:rFonts w:eastAsia="Calibri" w:cstheme="majorBidi"/>
          <w:sz w:val="28"/>
          <w:szCs w:val="28"/>
          <w:lang w:eastAsia="zh-CN"/>
        </w:rPr>
      </w:pPr>
    </w:p>
    <w:p w14:paraId="79BD2F02" w14:textId="77777777" w:rsidR="00E87BE5" w:rsidRDefault="00E87BE5" w:rsidP="00E87BE5">
      <w:pPr>
        <w:suppressAutoHyphens/>
        <w:ind w:firstLine="709"/>
        <w:jc w:val="both"/>
        <w:outlineLvl w:val="1"/>
        <w:rPr>
          <w:rFonts w:eastAsia="Calibri" w:cstheme="majorBidi"/>
          <w:sz w:val="28"/>
          <w:szCs w:val="28"/>
          <w:lang w:eastAsia="zh-CN"/>
        </w:rPr>
      </w:pPr>
    </w:p>
    <w:p w14:paraId="69C151B1" w14:textId="77777777" w:rsidR="00E87BE5" w:rsidRDefault="00E87BE5" w:rsidP="00E87BE5">
      <w:pPr>
        <w:suppressAutoHyphens/>
        <w:ind w:firstLine="709"/>
        <w:jc w:val="both"/>
        <w:outlineLvl w:val="1"/>
        <w:rPr>
          <w:rFonts w:eastAsia="Calibri" w:cstheme="majorBidi"/>
          <w:sz w:val="28"/>
          <w:szCs w:val="28"/>
          <w:lang w:eastAsia="zh-CN"/>
        </w:rPr>
      </w:pPr>
    </w:p>
    <w:p w14:paraId="3867D7C8" w14:textId="77777777" w:rsidR="00E87BE5" w:rsidRDefault="00E87BE5" w:rsidP="00E87BE5">
      <w:pPr>
        <w:suppressAutoHyphens/>
        <w:ind w:firstLine="709"/>
        <w:jc w:val="both"/>
        <w:outlineLvl w:val="1"/>
        <w:rPr>
          <w:rFonts w:eastAsia="Calibri" w:cstheme="majorBidi"/>
          <w:sz w:val="28"/>
          <w:szCs w:val="28"/>
          <w:lang w:eastAsia="zh-CN"/>
        </w:rPr>
      </w:pPr>
    </w:p>
    <w:p w14:paraId="02CDDD64" w14:textId="77777777" w:rsidR="00E87BE5" w:rsidRDefault="00E87BE5" w:rsidP="00E87BE5">
      <w:pPr>
        <w:suppressAutoHyphens/>
        <w:ind w:firstLine="709"/>
        <w:jc w:val="both"/>
        <w:outlineLvl w:val="1"/>
        <w:rPr>
          <w:rFonts w:eastAsia="Calibri" w:cstheme="majorBidi"/>
          <w:sz w:val="28"/>
          <w:szCs w:val="28"/>
          <w:lang w:eastAsia="zh-CN"/>
        </w:rPr>
      </w:pPr>
    </w:p>
    <w:p w14:paraId="2178DA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056E5A4" w14:textId="77777777" w:rsidTr="00B40832">
        <w:tc>
          <w:tcPr>
            <w:tcW w:w="4530" w:type="dxa"/>
          </w:tcPr>
          <w:p w14:paraId="0EBEE459"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3</w:t>
            </w:r>
          </w:p>
          <w:p w14:paraId="4C4AE321"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FF836B0"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40B487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AD68E4" w14:textId="77777777" w:rsidR="00E87BE5" w:rsidRPr="00BF01EE" w:rsidRDefault="00E87BE5" w:rsidP="00E87BE5">
      <w:pPr>
        <w:suppressAutoHyphens/>
        <w:ind w:firstLine="709"/>
        <w:jc w:val="both"/>
        <w:rPr>
          <w:rFonts w:eastAsia="Calibri" w:cstheme="majorBidi"/>
          <w:sz w:val="28"/>
          <w:szCs w:val="28"/>
          <w:lang w:eastAsia="zh-CN"/>
        </w:rPr>
      </w:pPr>
    </w:p>
    <w:p w14:paraId="5F9DDFFF" w14:textId="77777777"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14:paraId="46A72C6D" w14:textId="77777777" w:rsidR="00E87BE5" w:rsidRPr="00BF01EE" w:rsidRDefault="00E87BE5" w:rsidP="00E87BE5">
      <w:pPr>
        <w:adjustRightInd w:val="0"/>
        <w:ind w:firstLine="709"/>
        <w:jc w:val="center"/>
        <w:rPr>
          <w:rFonts w:cstheme="majorBidi"/>
          <w:b/>
          <w:bCs/>
          <w:color w:val="000000"/>
          <w:sz w:val="28"/>
          <w:szCs w:val="28"/>
          <w:lang w:eastAsia="ru-RU"/>
        </w:rPr>
      </w:pPr>
    </w:p>
    <w:p w14:paraId="166035EE"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0401A742"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4E7A4081" w14:textId="77777777" w:rsidR="00E87BE5" w:rsidRPr="00BF01EE" w:rsidRDefault="00E87BE5" w:rsidP="00E87BE5">
      <w:pPr>
        <w:adjustRightInd w:val="0"/>
        <w:ind w:firstLine="709"/>
        <w:jc w:val="both"/>
        <w:rPr>
          <w:rFonts w:cstheme="majorBidi"/>
          <w:color w:val="000000"/>
          <w:sz w:val="28"/>
          <w:szCs w:val="28"/>
          <w:lang w:eastAsia="ru-RU"/>
        </w:rPr>
      </w:pPr>
    </w:p>
    <w:p w14:paraId="4309712D" w14:textId="79152023"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w:t>
      </w:r>
    </w:p>
    <w:p w14:paraId="5C479CC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4257029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F0B5BC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11CDDED5"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21EA418F" w14:textId="77777777" w:rsidR="00E87BE5" w:rsidRPr="00BF01EE" w:rsidRDefault="00E87BE5" w:rsidP="00E87BE5">
      <w:pPr>
        <w:adjustRightInd w:val="0"/>
        <w:ind w:firstLine="709"/>
        <w:jc w:val="both"/>
        <w:rPr>
          <w:rFonts w:cstheme="majorBidi"/>
          <w:sz w:val="28"/>
          <w:szCs w:val="28"/>
          <w:lang w:eastAsia="ru-RU"/>
        </w:rPr>
      </w:pPr>
    </w:p>
    <w:p w14:paraId="32E1DCE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1DE518A3" w14:textId="77777777" w:rsidR="00E87BE5" w:rsidRPr="00BF01EE" w:rsidRDefault="00E87BE5" w:rsidP="00E87BE5">
      <w:pPr>
        <w:adjustRightInd w:val="0"/>
        <w:ind w:firstLine="709"/>
        <w:jc w:val="both"/>
        <w:rPr>
          <w:rFonts w:cstheme="majorBidi"/>
          <w:sz w:val="28"/>
          <w:szCs w:val="28"/>
          <w:lang w:eastAsia="ru-RU"/>
        </w:rPr>
      </w:pPr>
    </w:p>
    <w:p w14:paraId="78EEE2F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7F859E40" w14:textId="77777777" w:rsidR="00E87BE5" w:rsidRPr="00BF01EE" w:rsidRDefault="00E87BE5" w:rsidP="00E87BE5">
      <w:pPr>
        <w:adjustRightInd w:val="0"/>
        <w:ind w:firstLine="709"/>
        <w:jc w:val="both"/>
        <w:rPr>
          <w:rFonts w:cstheme="majorBidi"/>
          <w:sz w:val="28"/>
          <w:szCs w:val="28"/>
          <w:lang w:eastAsia="ru-RU"/>
        </w:rPr>
      </w:pPr>
    </w:p>
    <w:p w14:paraId="441507F1" w14:textId="4C3C0C88"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w:t>
      </w:r>
    </w:p>
    <w:p w14:paraId="75DE8AC7" w14:textId="0992D610"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w:t>
      </w:r>
    </w:p>
    <w:p w14:paraId="757EF983"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337154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1338BE15" w14:textId="77777777" w:rsidR="00E87BE5" w:rsidRPr="00BF01EE" w:rsidRDefault="00E87BE5" w:rsidP="00E87BE5">
      <w:pPr>
        <w:adjustRightInd w:val="0"/>
        <w:ind w:firstLine="709"/>
        <w:jc w:val="both"/>
        <w:rPr>
          <w:rFonts w:cstheme="majorBidi"/>
          <w:sz w:val="28"/>
          <w:szCs w:val="28"/>
          <w:lang w:eastAsia="ru-RU"/>
        </w:rPr>
      </w:pPr>
    </w:p>
    <w:p w14:paraId="02E0EB5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09B06B6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0151441"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53B6D72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28698E2D" w14:textId="77777777" w:rsidR="00E87BE5" w:rsidRPr="00BF01EE" w:rsidRDefault="00E87BE5" w:rsidP="00E87BE5">
      <w:pPr>
        <w:adjustRightInd w:val="0"/>
        <w:ind w:firstLine="709"/>
        <w:jc w:val="both"/>
        <w:rPr>
          <w:rFonts w:cstheme="majorBidi"/>
          <w:sz w:val="28"/>
          <w:szCs w:val="28"/>
          <w:lang w:eastAsia="ru-RU"/>
        </w:rPr>
      </w:pPr>
    </w:p>
    <w:p w14:paraId="748009F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6F0C579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47887772" w14:textId="77777777" w:rsidR="00E87BE5" w:rsidRPr="00BF01EE" w:rsidRDefault="00E87BE5" w:rsidP="00E87BE5">
      <w:pPr>
        <w:suppressAutoHyphens/>
        <w:ind w:firstLine="709"/>
        <w:jc w:val="both"/>
        <w:rPr>
          <w:rFonts w:eastAsia="Calibri" w:cstheme="majorBidi"/>
          <w:sz w:val="28"/>
          <w:szCs w:val="28"/>
          <w:lang w:eastAsia="zh-CN"/>
        </w:rPr>
      </w:pPr>
    </w:p>
    <w:p w14:paraId="595B308C" w14:textId="77777777"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8"/>
          <w:szCs w:val="28"/>
          <w:lang w:eastAsia="ru-RU"/>
        </w:rPr>
      </w:pPr>
    </w:p>
    <w:p w14:paraId="053C66E8" w14:textId="77777777" w:rsidR="00067A9A" w:rsidRDefault="00067A9A" w:rsidP="00E87BE5">
      <w:pPr>
        <w:adjustRightInd w:val="0"/>
        <w:ind w:firstLine="709"/>
        <w:jc w:val="both"/>
        <w:rPr>
          <w:rFonts w:cstheme="majorBidi"/>
          <w:sz w:val="28"/>
          <w:szCs w:val="28"/>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6F289FC2" w14:textId="77777777" w:rsidTr="00B40832">
        <w:tc>
          <w:tcPr>
            <w:tcW w:w="3963" w:type="dxa"/>
          </w:tcPr>
          <w:p w14:paraId="1A62466D"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14:paraId="473475B9"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9527E7"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0485C35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AA305B8" w14:textId="77777777"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14:paraId="7B1F3104"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6A86A19"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35FB46D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03D915B3" w14:textId="77777777" w:rsidR="00E87BE5" w:rsidRPr="00BF01EE" w:rsidRDefault="00E87BE5" w:rsidP="00E87BE5">
      <w:pPr>
        <w:adjustRightInd w:val="0"/>
        <w:ind w:firstLine="709"/>
        <w:jc w:val="both"/>
        <w:rPr>
          <w:rFonts w:cstheme="majorBidi"/>
          <w:sz w:val="28"/>
          <w:szCs w:val="28"/>
          <w:lang w:eastAsia="ru-RU"/>
        </w:rPr>
      </w:pPr>
    </w:p>
    <w:p w14:paraId="3A222FF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4C9722E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5D238BC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37B73008"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09BA86B7"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53CECBD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3F6F854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34598E4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6AB4E3B5"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3890786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19673B72" w14:textId="77777777" w:rsidR="00E87BE5" w:rsidRPr="00BF01EE" w:rsidRDefault="00E87BE5" w:rsidP="00E87BE5">
      <w:pPr>
        <w:adjustRightInd w:val="0"/>
        <w:ind w:firstLine="709"/>
        <w:jc w:val="both"/>
        <w:rPr>
          <w:rFonts w:cstheme="majorBidi"/>
          <w:sz w:val="28"/>
          <w:szCs w:val="28"/>
          <w:lang w:eastAsia="ru-RU"/>
        </w:rPr>
      </w:pPr>
    </w:p>
    <w:p w14:paraId="286030D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0D3EC3A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3BE4E12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569EFFFE"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2CCF972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32E691E1"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52772EFE"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4152A05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19DDE9D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715FEA50"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07ACF4C7" w14:textId="2BE3682B"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 </w:t>
      </w:r>
    </w:p>
    <w:p w14:paraId="1137378F" w14:textId="77777777" w:rsidR="00E87BE5" w:rsidRPr="00BF01EE" w:rsidRDefault="00E87BE5" w:rsidP="00E87BE5">
      <w:pPr>
        <w:suppressAutoHyphens/>
        <w:ind w:firstLine="709"/>
        <w:jc w:val="both"/>
        <w:rPr>
          <w:rFonts w:eastAsia="Calibri" w:cstheme="majorBidi"/>
          <w:sz w:val="28"/>
          <w:szCs w:val="28"/>
          <w:lang w:eastAsia="zh-CN"/>
        </w:rPr>
      </w:pPr>
    </w:p>
    <w:p w14:paraId="0E5B247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BF01EE" w:rsidRDefault="00E87BE5" w:rsidP="00E87BE5">
      <w:pPr>
        <w:suppressAutoHyphens/>
        <w:ind w:firstLine="709"/>
        <w:jc w:val="both"/>
        <w:rPr>
          <w:rFonts w:eastAsia="Calibri" w:cstheme="majorBidi"/>
          <w:sz w:val="28"/>
          <w:szCs w:val="28"/>
          <w:lang w:eastAsia="zh-CN"/>
        </w:rPr>
      </w:pPr>
    </w:p>
    <w:p w14:paraId="4D1B99C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36E6776D" w14:textId="77777777" w:rsidR="00E87BE5" w:rsidRPr="00BF01EE" w:rsidRDefault="00E87BE5" w:rsidP="00E87BE5">
      <w:pPr>
        <w:suppressAutoHyphens/>
        <w:ind w:firstLine="709"/>
        <w:jc w:val="both"/>
        <w:rPr>
          <w:rFonts w:eastAsia="Calibri" w:cstheme="majorBidi"/>
          <w:sz w:val="28"/>
          <w:szCs w:val="28"/>
          <w:lang w:eastAsia="zh-CN"/>
        </w:rPr>
      </w:pPr>
    </w:p>
    <w:p w14:paraId="4280632B" w14:textId="77777777"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90CA958" w14:textId="77777777" w:rsidTr="00B40832">
        <w:tc>
          <w:tcPr>
            <w:tcW w:w="4105" w:type="dxa"/>
          </w:tcPr>
          <w:p w14:paraId="526948E7"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bookmarkStart w:id="9" w:name="_Hlk140826445"/>
            <w:r>
              <w:rPr>
                <w:rFonts w:eastAsia="Calibri" w:cstheme="majorBidi"/>
                <w:sz w:val="28"/>
                <w:szCs w:val="28"/>
                <w:lang w:eastAsia="zh-CN"/>
              </w:rPr>
              <w:lastRenderedPageBreak/>
              <w:t>П</w:t>
            </w:r>
            <w:r w:rsidRPr="00BF01EE">
              <w:rPr>
                <w:rFonts w:eastAsia="Calibri" w:cstheme="majorBidi"/>
                <w:sz w:val="28"/>
                <w:szCs w:val="28"/>
                <w:lang w:eastAsia="zh-CN"/>
              </w:rPr>
              <w:t>риложение 5</w:t>
            </w:r>
          </w:p>
          <w:p w14:paraId="2C1EAF6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303C6C1F"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bookmarkEnd w:id="9"/>
    </w:tbl>
    <w:p w14:paraId="15C964C5" w14:textId="77777777" w:rsidR="00E87BE5" w:rsidRDefault="00E87BE5" w:rsidP="00E87BE5">
      <w:pPr>
        <w:suppressAutoHyphens/>
        <w:ind w:firstLine="709"/>
        <w:jc w:val="both"/>
        <w:outlineLvl w:val="1"/>
        <w:rPr>
          <w:rFonts w:eastAsia="Calibri" w:cstheme="majorBidi"/>
          <w:sz w:val="28"/>
          <w:szCs w:val="28"/>
          <w:lang w:eastAsia="zh-CN"/>
        </w:rPr>
      </w:pPr>
    </w:p>
    <w:p w14:paraId="6A2B9E33" w14:textId="77777777"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40832">
        <w:tc>
          <w:tcPr>
            <w:tcW w:w="4679" w:type="dxa"/>
            <w:tcBorders>
              <w:top w:val="nil"/>
              <w:left w:val="nil"/>
              <w:bottom w:val="nil"/>
              <w:right w:val="nil"/>
            </w:tcBorders>
          </w:tcPr>
          <w:p w14:paraId="2660F30E" w14:textId="77777777" w:rsidR="00E87BE5" w:rsidRPr="008F310C" w:rsidRDefault="00E87BE5" w:rsidP="00B40832">
            <w:pPr>
              <w:rPr>
                <w:szCs w:val="20"/>
                <w:lang w:eastAsia="ru-RU"/>
              </w:rPr>
            </w:pPr>
          </w:p>
        </w:tc>
        <w:tc>
          <w:tcPr>
            <w:tcW w:w="4384" w:type="dxa"/>
            <w:tcBorders>
              <w:top w:val="nil"/>
              <w:left w:val="nil"/>
              <w:bottom w:val="nil"/>
              <w:right w:val="nil"/>
            </w:tcBorders>
          </w:tcPr>
          <w:p w14:paraId="70592278" w14:textId="77777777"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14:paraId="7F3A0B94" w14:textId="77777777" w:rsidTr="00B40832">
        <w:tc>
          <w:tcPr>
            <w:tcW w:w="4679" w:type="dxa"/>
            <w:tcBorders>
              <w:top w:val="nil"/>
              <w:left w:val="nil"/>
              <w:bottom w:val="nil"/>
              <w:right w:val="nil"/>
            </w:tcBorders>
          </w:tcPr>
          <w:p w14:paraId="7062894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F3855A3" w14:textId="77777777" w:rsidR="00E87BE5" w:rsidRPr="00067A9A" w:rsidRDefault="00E87BE5" w:rsidP="00067A9A">
            <w:pPr>
              <w:rPr>
                <w:szCs w:val="20"/>
                <w:lang w:eastAsia="ru-RU"/>
              </w:rPr>
            </w:pPr>
          </w:p>
        </w:tc>
      </w:tr>
      <w:tr w:rsidR="00E87BE5" w:rsidRPr="00067A9A" w14:paraId="07E3A6A4" w14:textId="77777777" w:rsidTr="00B40832">
        <w:tc>
          <w:tcPr>
            <w:tcW w:w="4679" w:type="dxa"/>
            <w:tcBorders>
              <w:top w:val="nil"/>
              <w:left w:val="nil"/>
              <w:bottom w:val="nil"/>
              <w:right w:val="nil"/>
            </w:tcBorders>
          </w:tcPr>
          <w:p w14:paraId="70DB23E6"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FD2791" w14:textId="77777777"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14:paraId="2E1315DC" w14:textId="77777777" w:rsidTr="00B40832">
        <w:tc>
          <w:tcPr>
            <w:tcW w:w="4679" w:type="dxa"/>
            <w:tcBorders>
              <w:top w:val="nil"/>
              <w:left w:val="nil"/>
              <w:bottom w:val="nil"/>
              <w:right w:val="nil"/>
            </w:tcBorders>
          </w:tcPr>
          <w:p w14:paraId="437CA79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40832">
        <w:tc>
          <w:tcPr>
            <w:tcW w:w="4679" w:type="dxa"/>
            <w:tcBorders>
              <w:top w:val="nil"/>
              <w:left w:val="nil"/>
              <w:bottom w:val="nil"/>
              <w:right w:val="nil"/>
            </w:tcBorders>
          </w:tcPr>
          <w:p w14:paraId="2D3A76F5"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40832">
        <w:tc>
          <w:tcPr>
            <w:tcW w:w="4679" w:type="dxa"/>
            <w:tcBorders>
              <w:top w:val="nil"/>
              <w:left w:val="nil"/>
              <w:bottom w:val="nil"/>
              <w:right w:val="nil"/>
            </w:tcBorders>
          </w:tcPr>
          <w:p w14:paraId="55645CC3"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40832">
        <w:tc>
          <w:tcPr>
            <w:tcW w:w="4679" w:type="dxa"/>
            <w:tcBorders>
              <w:top w:val="nil"/>
              <w:left w:val="nil"/>
              <w:bottom w:val="nil"/>
              <w:right w:val="nil"/>
            </w:tcBorders>
          </w:tcPr>
          <w:p w14:paraId="039FB5F1"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40832">
        <w:tc>
          <w:tcPr>
            <w:tcW w:w="4679" w:type="dxa"/>
            <w:tcBorders>
              <w:top w:val="nil"/>
              <w:left w:val="nil"/>
              <w:bottom w:val="nil"/>
              <w:right w:val="nil"/>
            </w:tcBorders>
          </w:tcPr>
          <w:p w14:paraId="3EF3FCD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40832">
        <w:tc>
          <w:tcPr>
            <w:tcW w:w="4679" w:type="dxa"/>
            <w:tcBorders>
              <w:top w:val="nil"/>
              <w:left w:val="nil"/>
              <w:bottom w:val="nil"/>
              <w:right w:val="nil"/>
            </w:tcBorders>
          </w:tcPr>
          <w:p w14:paraId="2E4D9A3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40832">
        <w:tc>
          <w:tcPr>
            <w:tcW w:w="4679" w:type="dxa"/>
            <w:tcBorders>
              <w:top w:val="nil"/>
              <w:left w:val="nil"/>
              <w:bottom w:val="nil"/>
              <w:right w:val="nil"/>
            </w:tcBorders>
          </w:tcPr>
          <w:p w14:paraId="6E80A601"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40832">
        <w:tc>
          <w:tcPr>
            <w:tcW w:w="4679" w:type="dxa"/>
            <w:tcBorders>
              <w:top w:val="nil"/>
              <w:left w:val="nil"/>
              <w:bottom w:val="nil"/>
              <w:right w:val="nil"/>
            </w:tcBorders>
          </w:tcPr>
          <w:p w14:paraId="71FAF00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40832">
        <w:tc>
          <w:tcPr>
            <w:tcW w:w="4679" w:type="dxa"/>
            <w:tcBorders>
              <w:top w:val="nil"/>
              <w:left w:val="nil"/>
              <w:bottom w:val="nil"/>
              <w:right w:val="nil"/>
            </w:tcBorders>
          </w:tcPr>
          <w:p w14:paraId="7814D22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40832">
        <w:tc>
          <w:tcPr>
            <w:tcW w:w="4679" w:type="dxa"/>
            <w:tcBorders>
              <w:top w:val="nil"/>
              <w:left w:val="nil"/>
              <w:bottom w:val="nil"/>
              <w:right w:val="nil"/>
            </w:tcBorders>
          </w:tcPr>
          <w:p w14:paraId="1A8B1128"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40832">
        <w:tc>
          <w:tcPr>
            <w:tcW w:w="4679" w:type="dxa"/>
            <w:tcBorders>
              <w:top w:val="nil"/>
              <w:left w:val="nil"/>
              <w:bottom w:val="nil"/>
              <w:right w:val="nil"/>
            </w:tcBorders>
          </w:tcPr>
          <w:p w14:paraId="5F8552A2"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40832">
        <w:tc>
          <w:tcPr>
            <w:tcW w:w="4679" w:type="dxa"/>
            <w:tcBorders>
              <w:top w:val="nil"/>
              <w:left w:val="nil"/>
              <w:bottom w:val="nil"/>
              <w:right w:val="nil"/>
            </w:tcBorders>
          </w:tcPr>
          <w:p w14:paraId="03B861BE"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40832">
        <w:tc>
          <w:tcPr>
            <w:tcW w:w="4679" w:type="dxa"/>
            <w:tcBorders>
              <w:top w:val="nil"/>
              <w:left w:val="nil"/>
              <w:bottom w:val="nil"/>
              <w:right w:val="nil"/>
            </w:tcBorders>
          </w:tcPr>
          <w:p w14:paraId="0EA733CA"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40832">
        <w:tc>
          <w:tcPr>
            <w:tcW w:w="9063" w:type="dxa"/>
            <w:gridSpan w:val="2"/>
            <w:tcBorders>
              <w:top w:val="nil"/>
              <w:left w:val="nil"/>
              <w:bottom w:val="nil"/>
              <w:right w:val="nil"/>
            </w:tcBorders>
          </w:tcPr>
          <w:p w14:paraId="265486E6" w14:textId="77777777" w:rsidR="00E87BE5" w:rsidRPr="008F310C" w:rsidRDefault="00E87BE5" w:rsidP="00B40832">
            <w:pPr>
              <w:rPr>
                <w:sz w:val="16"/>
                <w:szCs w:val="16"/>
                <w:highlight w:val="yellow"/>
                <w:lang w:eastAsia="ru-RU"/>
              </w:rPr>
            </w:pPr>
          </w:p>
        </w:tc>
      </w:tr>
      <w:tr w:rsidR="00E87BE5" w:rsidRPr="00067A9A" w14:paraId="726FDD45" w14:textId="77777777" w:rsidTr="00B40832">
        <w:tc>
          <w:tcPr>
            <w:tcW w:w="9063" w:type="dxa"/>
            <w:gridSpan w:val="2"/>
            <w:tcBorders>
              <w:top w:val="nil"/>
              <w:left w:val="nil"/>
              <w:bottom w:val="nil"/>
              <w:right w:val="nil"/>
            </w:tcBorders>
          </w:tcPr>
          <w:p w14:paraId="77C65814" w14:textId="77777777" w:rsidR="00E87BE5" w:rsidRPr="00067A9A" w:rsidRDefault="00E87BE5" w:rsidP="00B40832">
            <w:pPr>
              <w:jc w:val="center"/>
              <w:rPr>
                <w:sz w:val="24"/>
                <w:szCs w:val="24"/>
                <w:lang w:eastAsia="ru-RU"/>
              </w:rPr>
            </w:pPr>
            <w:r w:rsidRPr="00067A9A">
              <w:rPr>
                <w:sz w:val="24"/>
                <w:szCs w:val="24"/>
                <w:lang w:eastAsia="ru-RU"/>
              </w:rPr>
              <w:t>УВЕДОМЛЕНИЕ</w:t>
            </w:r>
          </w:p>
          <w:p w14:paraId="0F2DFDD7" w14:textId="77777777" w:rsidR="00E87BE5" w:rsidRPr="00067A9A" w:rsidRDefault="00E87BE5" w:rsidP="00B40832">
            <w:pPr>
              <w:jc w:val="center"/>
              <w:rPr>
                <w:sz w:val="24"/>
                <w:szCs w:val="24"/>
                <w:lang w:eastAsia="ru-RU"/>
              </w:rPr>
            </w:pPr>
            <w:r w:rsidRPr="00067A9A">
              <w:rPr>
                <w:sz w:val="24"/>
                <w:szCs w:val="24"/>
                <w:lang w:eastAsia="ru-RU"/>
              </w:rPr>
              <w:t>О ПРОВЕДЕНИИ ЗЕМЛЯНЫХ РАБОТ</w:t>
            </w:r>
          </w:p>
        </w:tc>
      </w:tr>
      <w:tr w:rsidR="00E87BE5" w:rsidRPr="00067A9A" w14:paraId="3BA77254" w14:textId="77777777" w:rsidTr="00B40832">
        <w:tc>
          <w:tcPr>
            <w:tcW w:w="9063" w:type="dxa"/>
            <w:gridSpan w:val="2"/>
            <w:tcBorders>
              <w:top w:val="nil"/>
              <w:left w:val="nil"/>
              <w:bottom w:val="nil"/>
              <w:right w:val="nil"/>
            </w:tcBorders>
          </w:tcPr>
          <w:p w14:paraId="48889ACC" w14:textId="77777777" w:rsidR="00E87BE5" w:rsidRPr="00067A9A" w:rsidRDefault="00E87BE5" w:rsidP="00B40832">
            <w:pPr>
              <w:rPr>
                <w:sz w:val="24"/>
                <w:szCs w:val="24"/>
                <w:lang w:eastAsia="ru-RU"/>
              </w:rPr>
            </w:pPr>
          </w:p>
        </w:tc>
      </w:tr>
      <w:tr w:rsidR="00E87BE5" w:rsidRPr="00067A9A" w14:paraId="3EB739ED" w14:textId="77777777" w:rsidTr="00B40832">
        <w:tc>
          <w:tcPr>
            <w:tcW w:w="9063" w:type="dxa"/>
            <w:gridSpan w:val="2"/>
            <w:tcBorders>
              <w:top w:val="nil"/>
              <w:left w:val="nil"/>
              <w:bottom w:val="nil"/>
              <w:right w:val="nil"/>
            </w:tcBorders>
          </w:tcPr>
          <w:p w14:paraId="21D9E1C6" w14:textId="77777777"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40832">
        <w:tc>
          <w:tcPr>
            <w:tcW w:w="9063" w:type="dxa"/>
            <w:gridSpan w:val="2"/>
            <w:tcBorders>
              <w:top w:val="nil"/>
              <w:left w:val="nil"/>
              <w:bottom w:val="single" w:sz="4" w:space="0" w:color="auto"/>
              <w:right w:val="nil"/>
            </w:tcBorders>
          </w:tcPr>
          <w:p w14:paraId="16362080" w14:textId="77777777" w:rsidR="00E87BE5" w:rsidRPr="00067A9A" w:rsidRDefault="00E87BE5" w:rsidP="00B40832">
            <w:pPr>
              <w:rPr>
                <w:sz w:val="24"/>
                <w:szCs w:val="24"/>
                <w:lang w:eastAsia="ru-RU"/>
              </w:rPr>
            </w:pPr>
          </w:p>
        </w:tc>
      </w:tr>
      <w:tr w:rsidR="00E87BE5" w:rsidRPr="00067A9A" w14:paraId="34CBCEFD" w14:textId="77777777"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40832">
            <w:pPr>
              <w:rPr>
                <w:sz w:val="24"/>
                <w:szCs w:val="24"/>
                <w:lang w:eastAsia="ru-RU"/>
              </w:rPr>
            </w:pPr>
          </w:p>
        </w:tc>
      </w:tr>
      <w:tr w:rsidR="00E87BE5" w:rsidRPr="00067A9A" w14:paraId="22C3EB21" w14:textId="77777777" w:rsidTr="00B40832">
        <w:tc>
          <w:tcPr>
            <w:tcW w:w="9063" w:type="dxa"/>
            <w:gridSpan w:val="2"/>
            <w:tcBorders>
              <w:top w:val="single" w:sz="4" w:space="0" w:color="auto"/>
              <w:left w:val="nil"/>
              <w:bottom w:val="nil"/>
              <w:right w:val="nil"/>
            </w:tcBorders>
          </w:tcPr>
          <w:p w14:paraId="09D09A81" w14:textId="77777777" w:rsidR="00E87BE5" w:rsidRPr="00067A9A" w:rsidRDefault="00E87BE5" w:rsidP="00B40832">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40832">
        <w:tc>
          <w:tcPr>
            <w:tcW w:w="9063" w:type="dxa"/>
            <w:gridSpan w:val="2"/>
            <w:tcBorders>
              <w:top w:val="nil"/>
              <w:left w:val="nil"/>
              <w:bottom w:val="single" w:sz="4" w:space="0" w:color="auto"/>
              <w:right w:val="nil"/>
            </w:tcBorders>
          </w:tcPr>
          <w:p w14:paraId="51202788" w14:textId="755BFDAA" w:rsidR="00E87BE5" w:rsidRPr="00067A9A" w:rsidRDefault="00E87BE5" w:rsidP="00B40832">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proofErr w:type="spellStart"/>
            <w:r w:rsidR="00067A9A" w:rsidRPr="00067A9A">
              <w:rPr>
                <w:sz w:val="24"/>
                <w:szCs w:val="24"/>
                <w:lang w:eastAsia="ru-RU"/>
              </w:rPr>
              <w:t>Бахилово</w:t>
            </w:r>
            <w:proofErr w:type="spellEnd"/>
            <w:r w:rsidRPr="00067A9A">
              <w:rPr>
                <w:sz w:val="24"/>
                <w:szCs w:val="24"/>
                <w:lang w:eastAsia="ru-RU"/>
              </w:rPr>
              <w:t xml:space="preserve">. </w:t>
            </w:r>
          </w:p>
        </w:tc>
      </w:tr>
      <w:tr w:rsidR="00E87BE5" w:rsidRPr="00067A9A" w14:paraId="38E1E8D2" w14:textId="77777777" w:rsidTr="00B40832">
        <w:tc>
          <w:tcPr>
            <w:tcW w:w="9063" w:type="dxa"/>
            <w:gridSpan w:val="2"/>
            <w:tcBorders>
              <w:top w:val="single" w:sz="4" w:space="0" w:color="auto"/>
              <w:left w:val="nil"/>
              <w:bottom w:val="nil"/>
              <w:right w:val="nil"/>
            </w:tcBorders>
          </w:tcPr>
          <w:p w14:paraId="6BC67E23" w14:textId="77777777"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40832">
        <w:tc>
          <w:tcPr>
            <w:tcW w:w="567" w:type="dxa"/>
          </w:tcPr>
          <w:p w14:paraId="161BCB64" w14:textId="77777777"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40832">
        <w:tc>
          <w:tcPr>
            <w:tcW w:w="567" w:type="dxa"/>
          </w:tcPr>
          <w:p w14:paraId="6495F945" w14:textId="77777777" w:rsidR="00E87BE5" w:rsidRPr="00067A9A" w:rsidRDefault="00E87BE5" w:rsidP="00B40832">
            <w:pPr>
              <w:rPr>
                <w:sz w:val="24"/>
                <w:szCs w:val="24"/>
                <w:lang w:eastAsia="ru-RU"/>
              </w:rPr>
            </w:pPr>
          </w:p>
        </w:tc>
        <w:tc>
          <w:tcPr>
            <w:tcW w:w="3039" w:type="dxa"/>
          </w:tcPr>
          <w:p w14:paraId="6888CBAB" w14:textId="77777777" w:rsidR="00E87BE5" w:rsidRPr="00067A9A" w:rsidRDefault="00E87BE5" w:rsidP="00B40832">
            <w:pPr>
              <w:rPr>
                <w:sz w:val="24"/>
                <w:szCs w:val="24"/>
                <w:lang w:eastAsia="ru-RU"/>
              </w:rPr>
            </w:pPr>
          </w:p>
        </w:tc>
        <w:tc>
          <w:tcPr>
            <w:tcW w:w="5412" w:type="dxa"/>
          </w:tcPr>
          <w:p w14:paraId="62FA45C5" w14:textId="77777777" w:rsidR="00E87BE5" w:rsidRPr="00067A9A" w:rsidRDefault="00E87BE5" w:rsidP="00B40832">
            <w:pPr>
              <w:rPr>
                <w:sz w:val="24"/>
                <w:szCs w:val="24"/>
                <w:lang w:eastAsia="ru-RU"/>
              </w:rPr>
            </w:pPr>
          </w:p>
        </w:tc>
      </w:tr>
      <w:tr w:rsidR="00E87BE5" w:rsidRPr="00067A9A" w14:paraId="4A5A09E6" w14:textId="77777777" w:rsidTr="00B40832">
        <w:tc>
          <w:tcPr>
            <w:tcW w:w="567" w:type="dxa"/>
          </w:tcPr>
          <w:p w14:paraId="3EEB9F53" w14:textId="77777777" w:rsidR="00E87BE5" w:rsidRPr="00067A9A" w:rsidRDefault="00E87BE5" w:rsidP="00B40832">
            <w:pPr>
              <w:rPr>
                <w:sz w:val="24"/>
                <w:szCs w:val="24"/>
                <w:lang w:eastAsia="ru-RU"/>
              </w:rPr>
            </w:pPr>
          </w:p>
        </w:tc>
        <w:tc>
          <w:tcPr>
            <w:tcW w:w="3039" w:type="dxa"/>
          </w:tcPr>
          <w:p w14:paraId="704C1B13" w14:textId="77777777" w:rsidR="00E87BE5" w:rsidRPr="00067A9A" w:rsidRDefault="00E87BE5" w:rsidP="00B40832">
            <w:pPr>
              <w:rPr>
                <w:sz w:val="24"/>
                <w:szCs w:val="24"/>
                <w:lang w:eastAsia="ru-RU"/>
              </w:rPr>
            </w:pPr>
          </w:p>
        </w:tc>
        <w:tc>
          <w:tcPr>
            <w:tcW w:w="5412" w:type="dxa"/>
          </w:tcPr>
          <w:p w14:paraId="32B7A5A2" w14:textId="77777777" w:rsidR="00E87BE5" w:rsidRPr="00067A9A" w:rsidRDefault="00E87BE5" w:rsidP="00B40832">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40832">
        <w:tc>
          <w:tcPr>
            <w:tcW w:w="9063" w:type="dxa"/>
            <w:gridSpan w:val="3"/>
            <w:tcBorders>
              <w:top w:val="nil"/>
              <w:left w:val="nil"/>
              <w:bottom w:val="nil"/>
              <w:right w:val="nil"/>
            </w:tcBorders>
          </w:tcPr>
          <w:p w14:paraId="11101939" w14:textId="77777777"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14:paraId="53C58D7D" w14:textId="77777777" w:rsidTr="00B40832">
        <w:tc>
          <w:tcPr>
            <w:tcW w:w="9063" w:type="dxa"/>
            <w:gridSpan w:val="3"/>
            <w:tcBorders>
              <w:top w:val="nil"/>
              <w:left w:val="nil"/>
              <w:bottom w:val="single" w:sz="4" w:space="0" w:color="auto"/>
              <w:right w:val="nil"/>
            </w:tcBorders>
          </w:tcPr>
          <w:p w14:paraId="064658B3" w14:textId="77777777" w:rsidR="00E87BE5" w:rsidRPr="00067A9A" w:rsidRDefault="00E87BE5" w:rsidP="00B40832">
            <w:pPr>
              <w:rPr>
                <w:sz w:val="24"/>
                <w:szCs w:val="24"/>
                <w:lang w:eastAsia="ru-RU"/>
              </w:rPr>
            </w:pPr>
          </w:p>
        </w:tc>
      </w:tr>
      <w:tr w:rsidR="00E87BE5" w:rsidRPr="00067A9A" w14:paraId="788BD74A" w14:textId="77777777" w:rsidTr="00B40832">
        <w:tc>
          <w:tcPr>
            <w:tcW w:w="9063" w:type="dxa"/>
            <w:gridSpan w:val="3"/>
            <w:tcBorders>
              <w:top w:val="single" w:sz="4" w:space="0" w:color="auto"/>
              <w:left w:val="nil"/>
              <w:bottom w:val="nil"/>
              <w:right w:val="nil"/>
            </w:tcBorders>
          </w:tcPr>
          <w:p w14:paraId="5CD1D2AB" w14:textId="77777777" w:rsidR="00E87BE5" w:rsidRPr="00067A9A" w:rsidRDefault="00E87BE5" w:rsidP="00B40832">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14:paraId="50BEBED0" w14:textId="77777777" w:rsidTr="00B40832">
        <w:tc>
          <w:tcPr>
            <w:tcW w:w="9063" w:type="dxa"/>
            <w:gridSpan w:val="3"/>
            <w:tcBorders>
              <w:top w:val="nil"/>
              <w:left w:val="nil"/>
              <w:bottom w:val="nil"/>
              <w:right w:val="nil"/>
            </w:tcBorders>
          </w:tcPr>
          <w:p w14:paraId="27CF24AD" w14:textId="77777777"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40832">
        <w:tc>
          <w:tcPr>
            <w:tcW w:w="1725" w:type="dxa"/>
            <w:tcBorders>
              <w:top w:val="nil"/>
              <w:left w:val="nil"/>
              <w:bottom w:val="single" w:sz="4" w:space="0" w:color="auto"/>
              <w:right w:val="nil"/>
            </w:tcBorders>
          </w:tcPr>
          <w:p w14:paraId="40AB13B8" w14:textId="77777777" w:rsidR="00E87BE5" w:rsidRPr="00067A9A" w:rsidRDefault="00E87BE5" w:rsidP="00B40832">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40832">
            <w:pPr>
              <w:rPr>
                <w:sz w:val="24"/>
                <w:szCs w:val="24"/>
                <w:lang w:eastAsia="ru-RU"/>
              </w:rPr>
            </w:pPr>
          </w:p>
        </w:tc>
      </w:tr>
      <w:tr w:rsidR="00E87BE5" w:rsidRPr="00067A9A" w14:paraId="2EC8E052" w14:textId="77777777" w:rsidTr="00B40832">
        <w:tc>
          <w:tcPr>
            <w:tcW w:w="1725" w:type="dxa"/>
            <w:tcBorders>
              <w:top w:val="single" w:sz="4" w:space="0" w:color="auto"/>
              <w:left w:val="nil"/>
              <w:bottom w:val="nil"/>
              <w:right w:val="nil"/>
            </w:tcBorders>
          </w:tcPr>
          <w:p w14:paraId="65AC70BF" w14:textId="77777777"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40832">
        <w:tc>
          <w:tcPr>
            <w:tcW w:w="2175" w:type="dxa"/>
            <w:gridSpan w:val="2"/>
            <w:tcBorders>
              <w:top w:val="nil"/>
              <w:left w:val="nil"/>
              <w:bottom w:val="nil"/>
              <w:right w:val="nil"/>
            </w:tcBorders>
          </w:tcPr>
          <w:p w14:paraId="6B527BC2"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40832">
            <w:pPr>
              <w:rPr>
                <w:sz w:val="24"/>
                <w:szCs w:val="24"/>
                <w:lang w:eastAsia="ru-RU"/>
              </w:rPr>
            </w:pPr>
          </w:p>
        </w:tc>
      </w:tr>
      <w:tr w:rsidR="00E87BE5" w:rsidRPr="00067A9A" w14:paraId="7B32EC14" w14:textId="77777777" w:rsidTr="00B40832">
        <w:tc>
          <w:tcPr>
            <w:tcW w:w="2175" w:type="dxa"/>
            <w:gridSpan w:val="2"/>
            <w:tcBorders>
              <w:top w:val="nil"/>
              <w:left w:val="nil"/>
              <w:bottom w:val="nil"/>
              <w:right w:val="nil"/>
            </w:tcBorders>
          </w:tcPr>
          <w:p w14:paraId="15089054"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40832">
        <w:tc>
          <w:tcPr>
            <w:tcW w:w="1725" w:type="dxa"/>
            <w:tcBorders>
              <w:top w:val="nil"/>
              <w:left w:val="nil"/>
              <w:bottom w:val="nil"/>
              <w:right w:val="nil"/>
            </w:tcBorders>
          </w:tcPr>
          <w:p w14:paraId="6B97BA1E" w14:textId="77777777"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40832">
            <w:pPr>
              <w:rPr>
                <w:sz w:val="24"/>
                <w:szCs w:val="24"/>
                <w:lang w:eastAsia="ru-RU"/>
              </w:rPr>
            </w:pPr>
          </w:p>
        </w:tc>
      </w:tr>
      <w:tr w:rsidR="00E87BE5" w:rsidRPr="00067A9A" w14:paraId="709D70B1" w14:textId="77777777" w:rsidTr="00B40832">
        <w:tc>
          <w:tcPr>
            <w:tcW w:w="1725" w:type="dxa"/>
            <w:vMerge w:val="restart"/>
            <w:tcBorders>
              <w:top w:val="nil"/>
              <w:left w:val="nil"/>
              <w:bottom w:val="nil"/>
              <w:right w:val="nil"/>
            </w:tcBorders>
          </w:tcPr>
          <w:p w14:paraId="68E5391E" w14:textId="77777777"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40832">
        <w:tc>
          <w:tcPr>
            <w:tcW w:w="1725" w:type="dxa"/>
            <w:vMerge/>
            <w:tcBorders>
              <w:top w:val="nil"/>
              <w:left w:val="nil"/>
              <w:bottom w:val="nil"/>
              <w:right w:val="nil"/>
            </w:tcBorders>
          </w:tcPr>
          <w:p w14:paraId="62F92F9C" w14:textId="77777777" w:rsidR="00E87BE5" w:rsidRPr="00067A9A" w:rsidRDefault="00E87BE5" w:rsidP="00B40832">
            <w:pPr>
              <w:rPr>
                <w:sz w:val="24"/>
                <w:szCs w:val="24"/>
              </w:rPr>
            </w:pPr>
          </w:p>
        </w:tc>
        <w:tc>
          <w:tcPr>
            <w:tcW w:w="450" w:type="dxa"/>
            <w:tcBorders>
              <w:top w:val="nil"/>
              <w:left w:val="nil"/>
              <w:bottom w:val="nil"/>
              <w:right w:val="nil"/>
            </w:tcBorders>
          </w:tcPr>
          <w:p w14:paraId="0CA45083"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40832">
            <w:pPr>
              <w:rPr>
                <w:sz w:val="24"/>
                <w:szCs w:val="24"/>
                <w:lang w:eastAsia="ru-RU"/>
              </w:rPr>
            </w:pPr>
          </w:p>
        </w:tc>
      </w:tr>
      <w:tr w:rsidR="00E87BE5" w:rsidRPr="00067A9A" w14:paraId="4B28F016" w14:textId="77777777" w:rsidTr="00B40832">
        <w:tc>
          <w:tcPr>
            <w:tcW w:w="1725" w:type="dxa"/>
            <w:vMerge/>
            <w:tcBorders>
              <w:top w:val="nil"/>
              <w:left w:val="nil"/>
              <w:bottom w:val="nil"/>
              <w:right w:val="nil"/>
            </w:tcBorders>
          </w:tcPr>
          <w:p w14:paraId="7CD69F44" w14:textId="77777777" w:rsidR="00E87BE5" w:rsidRPr="00067A9A" w:rsidRDefault="00E87BE5" w:rsidP="00B40832">
            <w:pPr>
              <w:rPr>
                <w:sz w:val="24"/>
                <w:szCs w:val="24"/>
              </w:rPr>
            </w:pPr>
          </w:p>
        </w:tc>
        <w:tc>
          <w:tcPr>
            <w:tcW w:w="450" w:type="dxa"/>
            <w:tcBorders>
              <w:top w:val="nil"/>
              <w:left w:val="nil"/>
              <w:bottom w:val="nil"/>
              <w:right w:val="nil"/>
            </w:tcBorders>
          </w:tcPr>
          <w:p w14:paraId="50A8F268"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40832">
        <w:tc>
          <w:tcPr>
            <w:tcW w:w="2175" w:type="dxa"/>
            <w:gridSpan w:val="2"/>
            <w:tcBorders>
              <w:top w:val="nil"/>
              <w:left w:val="nil"/>
              <w:bottom w:val="nil"/>
              <w:right w:val="nil"/>
            </w:tcBorders>
          </w:tcPr>
          <w:p w14:paraId="7C8F651D"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40832">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6CB09823" w14:textId="77777777" w:rsidR="00E87BE5" w:rsidRDefault="00E87BE5" w:rsidP="00E87BE5">
      <w:pPr>
        <w:suppressAutoHyphens/>
        <w:ind w:firstLine="709"/>
        <w:jc w:val="both"/>
        <w:outlineLvl w:val="1"/>
        <w:rPr>
          <w:rFonts w:eastAsia="Calibri" w:cstheme="majorBidi"/>
          <w:sz w:val="28"/>
          <w:szCs w:val="28"/>
          <w:lang w:eastAsia="zh-CN"/>
        </w:rPr>
      </w:pPr>
    </w:p>
    <w:p w14:paraId="4DC96396"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6</w:t>
      </w:r>
    </w:p>
    <w:p w14:paraId="3EB23040"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54F1EDAD"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037EB4D" w14:textId="77777777" w:rsidR="00E87BE5" w:rsidRDefault="00E87BE5" w:rsidP="00E87BE5">
      <w:pPr>
        <w:suppressAutoHyphens/>
        <w:ind w:firstLine="709"/>
        <w:jc w:val="center"/>
        <w:rPr>
          <w:rFonts w:eastAsia="Calibri" w:cstheme="majorBidi"/>
          <w:b/>
          <w:sz w:val="28"/>
          <w:szCs w:val="28"/>
          <w:lang w:eastAsia="zh-CN"/>
        </w:rPr>
      </w:pPr>
    </w:p>
    <w:p w14:paraId="5C4AC090"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3ACA3B1D"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7B4AA977"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2D6F99FC" w14:textId="77777777" w:rsidTr="00B40832">
        <w:tc>
          <w:tcPr>
            <w:tcW w:w="9843" w:type="dxa"/>
            <w:hideMark/>
          </w:tcPr>
          <w:p w14:paraId="7A542394"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8E5CD98" w14:textId="21A728B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________________________________________________________________Адрес объекта: _____________________________________________________________________</w:t>
            </w:r>
          </w:p>
          <w:p w14:paraId="730CF830"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539A3D93" w14:textId="502E8354"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w:t>
            </w:r>
          </w:p>
          <w:p w14:paraId="5F391F38"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2D732EF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9EC48F5"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7E44F028" w14:textId="77777777" w:rsidTr="00B40832">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1393DAC0" w14:textId="77777777" w:rsidTr="00B40832">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BF01EE" w:rsidRDefault="00E87BE5" w:rsidP="00B40832">
            <w:pPr>
              <w:suppressAutoHyphens/>
              <w:ind w:firstLine="709"/>
              <w:jc w:val="both"/>
              <w:rPr>
                <w:rFonts w:eastAsia="Calibri" w:cstheme="majorBidi"/>
                <w:sz w:val="28"/>
                <w:szCs w:val="28"/>
                <w:lang w:eastAsia="zh-CN"/>
              </w:rPr>
            </w:pPr>
          </w:p>
        </w:tc>
      </w:tr>
    </w:tbl>
    <w:p w14:paraId="2A3BB51E"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53443E7F" w14:textId="77777777" w:rsidTr="00B40832">
        <w:tc>
          <w:tcPr>
            <w:tcW w:w="2923" w:type="dxa"/>
            <w:hideMark/>
          </w:tcPr>
          <w:p w14:paraId="4FA010A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4AAC68FB"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6A9AF572" w14:textId="77777777" w:rsidTr="00B40832">
        <w:tc>
          <w:tcPr>
            <w:tcW w:w="2923" w:type="dxa"/>
          </w:tcPr>
          <w:p w14:paraId="7C1E7BC1"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87E915A"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6D0272D" w14:textId="77777777" w:rsidTr="00B40832">
        <w:tc>
          <w:tcPr>
            <w:tcW w:w="2923" w:type="dxa"/>
            <w:hideMark/>
          </w:tcPr>
          <w:p w14:paraId="55C708C1"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4FA7B4FF" w14:textId="23710CFA"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FD76F2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353823CC" w14:textId="77777777" w:rsidTr="00B40832">
        <w:tc>
          <w:tcPr>
            <w:tcW w:w="2923" w:type="dxa"/>
            <w:hideMark/>
          </w:tcPr>
          <w:p w14:paraId="6A7BB480"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26C87376"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73022AFD"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0C8CF9AA" w14:textId="77777777" w:rsidTr="00B40832">
        <w:tc>
          <w:tcPr>
            <w:tcW w:w="2923" w:type="dxa"/>
          </w:tcPr>
          <w:p w14:paraId="45C21490"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419BAEC8"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4DCC452" w14:textId="77777777" w:rsidTr="00B40832">
        <w:tc>
          <w:tcPr>
            <w:tcW w:w="2923" w:type="dxa"/>
            <w:hideMark/>
          </w:tcPr>
          <w:p w14:paraId="17529B6B"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5721153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2B3895EF"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4F358853" w14:textId="77777777" w:rsidTr="00B40832">
        <w:tc>
          <w:tcPr>
            <w:tcW w:w="4105" w:type="dxa"/>
          </w:tcPr>
          <w:p w14:paraId="1464571B"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7</w:t>
            </w:r>
          </w:p>
          <w:p w14:paraId="686E6E10"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F81520C"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53BBBCA1" w14:textId="77777777" w:rsidR="00E87BE5" w:rsidRDefault="00E87BE5" w:rsidP="00E87BE5">
      <w:pPr>
        <w:ind w:firstLine="709"/>
        <w:contextualSpacing/>
        <w:jc w:val="center"/>
        <w:rPr>
          <w:rFonts w:asciiTheme="majorBidi" w:hAnsiTheme="majorBidi" w:cstheme="majorBidi"/>
          <w:sz w:val="28"/>
          <w:szCs w:val="28"/>
        </w:rPr>
      </w:pPr>
    </w:p>
    <w:p w14:paraId="64405C94" w14:textId="77777777" w:rsidR="00E87BE5" w:rsidRDefault="00E87BE5" w:rsidP="00E87BE5">
      <w:pPr>
        <w:ind w:firstLine="709"/>
        <w:contextualSpacing/>
        <w:jc w:val="center"/>
        <w:rPr>
          <w:rFonts w:asciiTheme="majorBidi" w:hAnsiTheme="majorBidi" w:cstheme="majorBidi"/>
          <w:sz w:val="28"/>
          <w:szCs w:val="28"/>
        </w:rPr>
      </w:pPr>
    </w:p>
    <w:p w14:paraId="142C8FC8" w14:textId="77777777" w:rsidR="00E87BE5" w:rsidRDefault="00E87BE5" w:rsidP="00E87BE5">
      <w:pPr>
        <w:ind w:firstLine="709"/>
        <w:contextualSpacing/>
        <w:jc w:val="center"/>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3D254776"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40832">
        <w:tc>
          <w:tcPr>
            <w:tcW w:w="553" w:type="dxa"/>
          </w:tcPr>
          <w:p w14:paraId="003E5FFD"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40832">
        <w:tc>
          <w:tcPr>
            <w:tcW w:w="553" w:type="dxa"/>
          </w:tcPr>
          <w:p w14:paraId="559607D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40832">
        <w:tc>
          <w:tcPr>
            <w:tcW w:w="553" w:type="dxa"/>
          </w:tcPr>
          <w:p w14:paraId="27C2D83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40832">
            <w:pPr>
              <w:contextualSpacing/>
              <w:jc w:val="both"/>
              <w:rPr>
                <w:rFonts w:asciiTheme="majorBidi" w:hAnsiTheme="majorBidi" w:cstheme="majorBidi"/>
                <w:sz w:val="24"/>
                <w:szCs w:val="24"/>
              </w:rPr>
            </w:pPr>
          </w:p>
        </w:tc>
      </w:tr>
      <w:tr w:rsidR="00E87BE5" w14:paraId="3517CC8E" w14:textId="77777777" w:rsidTr="00B40832">
        <w:tc>
          <w:tcPr>
            <w:tcW w:w="553" w:type="dxa"/>
          </w:tcPr>
          <w:p w14:paraId="41842DBF"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40832">
            <w:pPr>
              <w:contextualSpacing/>
              <w:jc w:val="both"/>
              <w:rPr>
                <w:rFonts w:asciiTheme="majorBidi" w:hAnsiTheme="majorBidi" w:cstheme="majorBidi"/>
                <w:sz w:val="24"/>
                <w:szCs w:val="24"/>
              </w:rPr>
            </w:pPr>
          </w:p>
        </w:tc>
      </w:tr>
      <w:tr w:rsidR="00E87BE5" w14:paraId="20C2BF6F" w14:textId="77777777" w:rsidTr="00B40832">
        <w:tc>
          <w:tcPr>
            <w:tcW w:w="553" w:type="dxa"/>
          </w:tcPr>
          <w:p w14:paraId="6D0F2C4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40832">
            <w:pPr>
              <w:contextualSpacing/>
              <w:jc w:val="both"/>
              <w:rPr>
                <w:rFonts w:asciiTheme="majorBidi" w:hAnsiTheme="majorBidi" w:cstheme="majorBidi"/>
                <w:sz w:val="24"/>
                <w:szCs w:val="24"/>
              </w:rPr>
            </w:pPr>
          </w:p>
        </w:tc>
      </w:tr>
      <w:tr w:rsidR="00E87BE5" w14:paraId="3E36AFB9" w14:textId="77777777" w:rsidTr="00B40832">
        <w:trPr>
          <w:trHeight w:val="1140"/>
        </w:trPr>
        <w:tc>
          <w:tcPr>
            <w:tcW w:w="553" w:type="dxa"/>
            <w:vMerge w:val="restart"/>
          </w:tcPr>
          <w:p w14:paraId="6A36DC17"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B40832">
        <w:trPr>
          <w:trHeight w:val="1125"/>
        </w:trPr>
        <w:tc>
          <w:tcPr>
            <w:tcW w:w="553" w:type="dxa"/>
            <w:vMerge/>
          </w:tcPr>
          <w:p w14:paraId="53002D03"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40832">
            <w:pPr>
              <w:contextualSpacing/>
              <w:jc w:val="both"/>
              <w:rPr>
                <w:rFonts w:asciiTheme="majorBidi" w:hAnsiTheme="majorBidi" w:cstheme="majorBidi"/>
                <w:sz w:val="24"/>
                <w:szCs w:val="24"/>
              </w:rPr>
            </w:pPr>
          </w:p>
        </w:tc>
      </w:tr>
      <w:tr w:rsidR="00E87BE5" w14:paraId="695AFBAF" w14:textId="77777777" w:rsidTr="00B40832">
        <w:tc>
          <w:tcPr>
            <w:tcW w:w="553" w:type="dxa"/>
          </w:tcPr>
          <w:p w14:paraId="70864DC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40832">
        <w:trPr>
          <w:trHeight w:val="467"/>
        </w:trPr>
        <w:tc>
          <w:tcPr>
            <w:tcW w:w="553" w:type="dxa"/>
            <w:vMerge w:val="restart"/>
          </w:tcPr>
          <w:p w14:paraId="62764AB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40832">
            <w:pPr>
              <w:contextualSpacing/>
              <w:jc w:val="both"/>
              <w:rPr>
                <w:rFonts w:asciiTheme="majorBidi" w:hAnsiTheme="majorBidi" w:cstheme="majorBidi"/>
                <w:sz w:val="24"/>
                <w:szCs w:val="24"/>
              </w:rPr>
            </w:pPr>
          </w:p>
        </w:tc>
      </w:tr>
      <w:tr w:rsidR="00E87BE5" w14:paraId="4B1FACE3" w14:textId="77777777" w:rsidTr="00B40832">
        <w:trPr>
          <w:trHeight w:val="465"/>
        </w:trPr>
        <w:tc>
          <w:tcPr>
            <w:tcW w:w="553" w:type="dxa"/>
            <w:vMerge/>
          </w:tcPr>
          <w:p w14:paraId="3666F5B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40832">
            <w:pPr>
              <w:contextualSpacing/>
              <w:jc w:val="both"/>
              <w:rPr>
                <w:rFonts w:asciiTheme="majorBidi" w:hAnsiTheme="majorBidi" w:cstheme="majorBidi"/>
                <w:sz w:val="24"/>
                <w:szCs w:val="24"/>
              </w:rPr>
            </w:pPr>
          </w:p>
        </w:tc>
      </w:tr>
      <w:tr w:rsidR="00E87BE5" w14:paraId="17632B37" w14:textId="77777777" w:rsidTr="00B40832">
        <w:trPr>
          <w:trHeight w:val="345"/>
        </w:trPr>
        <w:tc>
          <w:tcPr>
            <w:tcW w:w="553" w:type="dxa"/>
            <w:vMerge/>
          </w:tcPr>
          <w:p w14:paraId="193864B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40832">
            <w:pPr>
              <w:contextualSpacing/>
              <w:jc w:val="both"/>
              <w:rPr>
                <w:rFonts w:asciiTheme="majorBidi" w:hAnsiTheme="majorBidi" w:cstheme="majorBidi"/>
                <w:sz w:val="24"/>
                <w:szCs w:val="24"/>
              </w:rPr>
            </w:pPr>
          </w:p>
        </w:tc>
      </w:tr>
      <w:tr w:rsidR="00E87BE5" w14:paraId="1838B1BA" w14:textId="77777777" w:rsidTr="00B40832">
        <w:trPr>
          <w:trHeight w:val="375"/>
        </w:trPr>
        <w:tc>
          <w:tcPr>
            <w:tcW w:w="553" w:type="dxa"/>
            <w:vMerge/>
          </w:tcPr>
          <w:p w14:paraId="527D8F55"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40832">
            <w:pPr>
              <w:contextualSpacing/>
              <w:jc w:val="both"/>
              <w:rPr>
                <w:rFonts w:asciiTheme="majorBidi" w:hAnsiTheme="majorBidi" w:cstheme="majorBidi"/>
                <w:sz w:val="24"/>
                <w:szCs w:val="24"/>
              </w:rPr>
            </w:pPr>
          </w:p>
        </w:tc>
      </w:tr>
      <w:tr w:rsidR="00E87BE5" w14:paraId="02B08F82" w14:textId="77777777" w:rsidTr="00B40832">
        <w:trPr>
          <w:trHeight w:val="687"/>
        </w:trPr>
        <w:tc>
          <w:tcPr>
            <w:tcW w:w="553" w:type="dxa"/>
          </w:tcPr>
          <w:p w14:paraId="5206F15B"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C6AC" w14:textId="77777777" w:rsidR="000320A9" w:rsidRDefault="000320A9">
      <w:r>
        <w:separator/>
      </w:r>
    </w:p>
  </w:endnote>
  <w:endnote w:type="continuationSeparator" w:id="0">
    <w:p w14:paraId="325B11D2" w14:textId="77777777" w:rsidR="000320A9" w:rsidRDefault="0003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F09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A520" w14:textId="77777777" w:rsidR="000320A9" w:rsidRDefault="000320A9">
      <w:r>
        <w:separator/>
      </w:r>
    </w:p>
  </w:footnote>
  <w:footnote w:type="continuationSeparator" w:id="0">
    <w:p w14:paraId="4855F62D" w14:textId="77777777" w:rsidR="000320A9" w:rsidRDefault="00032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172839041">
    <w:abstractNumId w:val="20"/>
  </w:num>
  <w:num w:numId="2" w16cid:durableId="2099669015">
    <w:abstractNumId w:val="6"/>
  </w:num>
  <w:num w:numId="3" w16cid:durableId="1096169024">
    <w:abstractNumId w:val="21"/>
  </w:num>
  <w:num w:numId="4" w16cid:durableId="1721199363">
    <w:abstractNumId w:val="8"/>
  </w:num>
  <w:num w:numId="5" w16cid:durableId="725689785">
    <w:abstractNumId w:val="18"/>
  </w:num>
  <w:num w:numId="6" w16cid:durableId="1717194741">
    <w:abstractNumId w:val="30"/>
  </w:num>
  <w:num w:numId="7" w16cid:durableId="1028410913">
    <w:abstractNumId w:val="32"/>
  </w:num>
  <w:num w:numId="8" w16cid:durableId="343023538">
    <w:abstractNumId w:val="28"/>
  </w:num>
  <w:num w:numId="9" w16cid:durableId="1226070149">
    <w:abstractNumId w:val="9"/>
  </w:num>
  <w:num w:numId="10" w16cid:durableId="472062644">
    <w:abstractNumId w:val="5"/>
  </w:num>
  <w:num w:numId="11" w16cid:durableId="734007386">
    <w:abstractNumId w:val="25"/>
  </w:num>
  <w:num w:numId="12" w16cid:durableId="1565675232">
    <w:abstractNumId w:val="10"/>
  </w:num>
  <w:num w:numId="13" w16cid:durableId="216940687">
    <w:abstractNumId w:val="13"/>
  </w:num>
  <w:num w:numId="14" w16cid:durableId="2000227196">
    <w:abstractNumId w:val="17"/>
  </w:num>
  <w:num w:numId="15" w16cid:durableId="1340084275">
    <w:abstractNumId w:val="12"/>
  </w:num>
  <w:num w:numId="16" w16cid:durableId="1808084456">
    <w:abstractNumId w:val="22"/>
  </w:num>
  <w:num w:numId="17" w16cid:durableId="1944609815">
    <w:abstractNumId w:val="29"/>
  </w:num>
  <w:num w:numId="18" w16cid:durableId="1042171425">
    <w:abstractNumId w:val="24"/>
  </w:num>
  <w:num w:numId="19" w16cid:durableId="1995181303">
    <w:abstractNumId w:val="19"/>
  </w:num>
  <w:num w:numId="20" w16cid:durableId="1867669632">
    <w:abstractNumId w:val="27"/>
  </w:num>
  <w:num w:numId="21" w16cid:durableId="300306021">
    <w:abstractNumId w:val="14"/>
  </w:num>
  <w:num w:numId="22" w16cid:durableId="1663702566">
    <w:abstractNumId w:val="15"/>
  </w:num>
  <w:num w:numId="23" w16cid:durableId="1690331287">
    <w:abstractNumId w:val="16"/>
  </w:num>
  <w:num w:numId="24" w16cid:durableId="856772220">
    <w:abstractNumId w:val="7"/>
  </w:num>
  <w:num w:numId="25" w16cid:durableId="1022628306">
    <w:abstractNumId w:val="23"/>
  </w:num>
  <w:num w:numId="26" w16cid:durableId="1476332513">
    <w:abstractNumId w:val="26"/>
  </w:num>
  <w:num w:numId="27" w16cid:durableId="1978753016">
    <w:abstractNumId w:val="3"/>
  </w:num>
  <w:num w:numId="28" w16cid:durableId="586429919">
    <w:abstractNumId w:val="3"/>
    <w:lvlOverride w:ilvl="0">
      <w:startOverride w:val="1"/>
    </w:lvlOverride>
  </w:num>
  <w:num w:numId="29" w16cid:durableId="1324511847">
    <w:abstractNumId w:val="4"/>
  </w:num>
  <w:num w:numId="30" w16cid:durableId="949359465">
    <w:abstractNumId w:val="0"/>
  </w:num>
  <w:num w:numId="31" w16cid:durableId="2040087155">
    <w:abstractNumId w:val="1"/>
  </w:num>
  <w:num w:numId="32" w16cid:durableId="767045158">
    <w:abstractNumId w:val="2"/>
  </w:num>
  <w:num w:numId="33" w16cid:durableId="1914856593">
    <w:abstractNumId w:val="31"/>
  </w:num>
  <w:num w:numId="34" w16cid:durableId="2019963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130B"/>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76BE8"/>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AE3AA6"/>
    <w:rsid w:val="00AF0473"/>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bahilo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11071</Words>
  <Characters>63109</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cp:lastModifiedBy>
  <cp:revision>5</cp:revision>
  <cp:lastPrinted>2023-12-07T04:56:00Z</cp:lastPrinted>
  <dcterms:created xsi:type="dcterms:W3CDTF">2023-11-17T07:19:00Z</dcterms:created>
  <dcterms:modified xsi:type="dcterms:W3CDTF">2023-12-07T04:56:00Z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