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795102E6">
            <wp:extent cx="1095375" cy="942975"/>
            <wp:effectExtent l="0" t="0" r="9525"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14:paraId="747CA545" w14:textId="77777777" w:rsidR="00AF0473" w:rsidRPr="005D724C" w:rsidRDefault="00AF0473" w:rsidP="00AF0473">
      <w:pPr>
        <w:spacing w:line="0" w:lineRule="atLeast"/>
        <w:jc w:val="center"/>
        <w:rPr>
          <w:sz w:val="28"/>
          <w:szCs w:val="28"/>
        </w:rPr>
      </w:pPr>
      <w:r w:rsidRPr="005D724C">
        <w:rPr>
          <w:sz w:val="28"/>
          <w:szCs w:val="28"/>
        </w:rPr>
        <w:t>Российская Федерация</w:t>
      </w:r>
    </w:p>
    <w:p w14:paraId="6CDD43FF" w14:textId="77777777" w:rsidR="00AF0473" w:rsidRPr="005D724C" w:rsidRDefault="00AF0473" w:rsidP="00AF0473">
      <w:pPr>
        <w:spacing w:line="0" w:lineRule="atLeast"/>
        <w:jc w:val="center"/>
        <w:rPr>
          <w:sz w:val="28"/>
          <w:szCs w:val="28"/>
        </w:rPr>
      </w:pPr>
      <w:r w:rsidRPr="005D724C">
        <w:rPr>
          <w:sz w:val="28"/>
          <w:szCs w:val="28"/>
        </w:rPr>
        <w:t>Самарская область</w:t>
      </w:r>
    </w:p>
    <w:p w14:paraId="7F867842" w14:textId="77777777" w:rsidR="00AF0473" w:rsidRPr="00AB62B9" w:rsidRDefault="00AF0473" w:rsidP="00AF0473">
      <w:pPr>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4C06819" w14:textId="0B3131A4" w:rsidR="00AF0473" w:rsidRPr="00AB62B9" w:rsidRDefault="00AF0473" w:rsidP="00AF0473">
      <w:pPr>
        <w:adjustRightInd w:val="0"/>
        <w:spacing w:line="0" w:lineRule="atLeast"/>
        <w:outlineLvl w:val="0"/>
        <w:rPr>
          <w:b/>
          <w:bCs/>
        </w:rPr>
      </w:pPr>
      <w:r w:rsidRPr="00AB62B9">
        <w:rPr>
          <w:b/>
          <w:bCs/>
        </w:rPr>
        <w:t xml:space="preserve">                            </w:t>
      </w:r>
      <w:r>
        <w:rPr>
          <w:b/>
          <w:bCs/>
        </w:rPr>
        <w:t xml:space="preserve">       </w:t>
      </w:r>
      <w:r w:rsidR="004F3224">
        <w:rPr>
          <w:b/>
          <w:bCs/>
        </w:rPr>
        <w:t xml:space="preserve">                 </w:t>
      </w:r>
      <w:r>
        <w:rPr>
          <w:b/>
          <w:bCs/>
        </w:rPr>
        <w:t xml:space="preserve">  </w:t>
      </w:r>
      <w:r w:rsidRPr="00AB62B9">
        <w:rPr>
          <w:b/>
          <w:bCs/>
        </w:rPr>
        <w:t xml:space="preserve">СЕЛЬСКОГО ПОСЕЛЕНИЯ </w:t>
      </w:r>
      <w:r w:rsidR="004F3224">
        <w:rPr>
          <w:b/>
          <w:bCs/>
        </w:rPr>
        <w:t>БАХИЛОВО</w:t>
      </w:r>
    </w:p>
    <w:p w14:paraId="4466651E" w14:textId="77777777" w:rsidR="00AF0473" w:rsidRPr="00AB62B9" w:rsidRDefault="00AF0473" w:rsidP="00AF0473">
      <w:pPr>
        <w:adjustRightInd w:val="0"/>
        <w:spacing w:line="0" w:lineRule="atLeast"/>
        <w:jc w:val="center"/>
        <w:outlineLvl w:val="0"/>
        <w:rPr>
          <w:b/>
          <w:bCs/>
        </w:rPr>
      </w:pPr>
      <w:r w:rsidRPr="00AB62B9">
        <w:rPr>
          <w:b/>
          <w:bCs/>
        </w:rPr>
        <w:t>МУНИЦИПАЛЬНОГО РАЙОНА СТАВРОПОЛЬСКИЙ</w:t>
      </w:r>
    </w:p>
    <w:p w14:paraId="2742082A" w14:textId="77777777" w:rsidR="00AF0473" w:rsidRPr="00AB62B9" w:rsidRDefault="00AF0473" w:rsidP="00AF0473">
      <w:pPr>
        <w:adjustRightInd w:val="0"/>
        <w:spacing w:line="0" w:lineRule="atLeast"/>
        <w:jc w:val="center"/>
        <w:rPr>
          <w:b/>
          <w:bCs/>
        </w:rPr>
      </w:pPr>
      <w:r w:rsidRPr="00AB62B9">
        <w:rPr>
          <w:b/>
          <w:bCs/>
        </w:rPr>
        <w:t>САМАРСКОЙ ОБЛАСТИ</w:t>
      </w:r>
    </w:p>
    <w:p w14:paraId="2B400C0D" w14:textId="77777777" w:rsidR="00AF0473" w:rsidRPr="00876CDE" w:rsidRDefault="00AF0473" w:rsidP="00AF0473">
      <w:pPr>
        <w:spacing w:line="276" w:lineRule="auto"/>
        <w:rPr>
          <w:rFonts w:ascii="Calibri" w:eastAsia="Calibri" w:hAnsi="Calibri"/>
          <w:b/>
        </w:rPr>
      </w:pPr>
      <w:r w:rsidRPr="00876CDE">
        <w:rPr>
          <w:rFonts w:ascii="Calibri" w:eastAsia="Calibri" w:hAnsi="Calibri"/>
        </w:rPr>
        <w:t xml:space="preserve">                                                                                   </w:t>
      </w:r>
    </w:p>
    <w:p w14:paraId="531B0B90" w14:textId="4EC9E3B5" w:rsidR="00AF0473" w:rsidRPr="00AF0473" w:rsidRDefault="00AF0473" w:rsidP="00AF0473">
      <w:pPr>
        <w:spacing w:line="276" w:lineRule="auto"/>
        <w:jc w:val="center"/>
        <w:rPr>
          <w:b/>
          <w:sz w:val="26"/>
          <w:szCs w:val="26"/>
        </w:rPr>
      </w:pPr>
      <w:r w:rsidRPr="00AF0473">
        <w:rPr>
          <w:b/>
          <w:sz w:val="26"/>
          <w:szCs w:val="26"/>
        </w:rPr>
        <w:t>ПОСТАНОВЛЕНИЕ</w:t>
      </w:r>
      <w:r w:rsidR="004F3224">
        <w:rPr>
          <w:b/>
          <w:sz w:val="26"/>
          <w:szCs w:val="26"/>
        </w:rPr>
        <w:t xml:space="preserve"> </w:t>
      </w:r>
    </w:p>
    <w:p w14:paraId="4F978008" w14:textId="77777777" w:rsidR="009426B0" w:rsidRPr="00C34011" w:rsidRDefault="009426B0" w:rsidP="009426B0">
      <w:pPr>
        <w:suppressAutoHyphens/>
        <w:jc w:val="center"/>
        <w:rPr>
          <w:sz w:val="28"/>
          <w:szCs w:val="28"/>
          <w:lang w:eastAsia="ru-RU" w:bidi="en-US"/>
        </w:rPr>
      </w:pPr>
    </w:p>
    <w:p w14:paraId="0217A241" w14:textId="38E3C622" w:rsidR="009426B0" w:rsidRPr="00AF0473" w:rsidRDefault="009426B0" w:rsidP="009426B0">
      <w:pPr>
        <w:jc w:val="center"/>
        <w:rPr>
          <w:b/>
          <w:sz w:val="28"/>
          <w:szCs w:val="28"/>
          <w:lang w:eastAsia="ru-RU"/>
        </w:rPr>
      </w:pPr>
      <w:r w:rsidRPr="00AF0473">
        <w:rPr>
          <w:b/>
          <w:sz w:val="28"/>
          <w:szCs w:val="28"/>
          <w:lang w:eastAsia="ru-RU"/>
        </w:rPr>
        <w:t xml:space="preserve">от </w:t>
      </w:r>
      <w:r w:rsidR="00676BE8">
        <w:rPr>
          <w:b/>
          <w:sz w:val="28"/>
          <w:szCs w:val="28"/>
          <w:lang w:eastAsia="ru-RU"/>
        </w:rPr>
        <w:t>07.12.2023 г.</w:t>
      </w:r>
      <w:r w:rsidRPr="00AF0473">
        <w:rPr>
          <w:b/>
          <w:sz w:val="28"/>
          <w:szCs w:val="28"/>
          <w:lang w:eastAsia="ru-RU"/>
        </w:rPr>
        <w:t xml:space="preserve">           </w:t>
      </w:r>
      <w:r w:rsidR="004C7EDF" w:rsidRPr="00AF0473">
        <w:rPr>
          <w:b/>
          <w:sz w:val="28"/>
          <w:szCs w:val="28"/>
          <w:lang w:eastAsia="ru-RU"/>
        </w:rPr>
        <w:tab/>
      </w:r>
      <w:r w:rsidR="004C7EDF" w:rsidRPr="00AF0473">
        <w:rPr>
          <w:b/>
          <w:sz w:val="28"/>
          <w:szCs w:val="28"/>
          <w:lang w:eastAsia="ru-RU"/>
        </w:rPr>
        <w:tab/>
      </w:r>
      <w:r w:rsidR="004C7EDF" w:rsidRPr="00AF0473">
        <w:rPr>
          <w:b/>
          <w:sz w:val="28"/>
          <w:szCs w:val="28"/>
          <w:lang w:eastAsia="ru-RU"/>
        </w:rPr>
        <w:tab/>
      </w:r>
      <w:r w:rsidRPr="00AF0473">
        <w:rPr>
          <w:b/>
          <w:sz w:val="28"/>
          <w:szCs w:val="28"/>
          <w:lang w:eastAsia="ru-RU"/>
        </w:rPr>
        <w:t xml:space="preserve">                                     </w:t>
      </w:r>
      <w:r w:rsidR="00676BE8">
        <w:rPr>
          <w:b/>
          <w:sz w:val="28"/>
          <w:szCs w:val="28"/>
          <w:lang w:eastAsia="ru-RU"/>
        </w:rPr>
        <w:t xml:space="preserve">                        </w:t>
      </w:r>
      <w:r w:rsidRPr="00AF0473">
        <w:rPr>
          <w:b/>
          <w:sz w:val="28"/>
          <w:szCs w:val="28"/>
          <w:lang w:eastAsia="ru-RU"/>
        </w:rPr>
        <w:t xml:space="preserve"> </w:t>
      </w:r>
      <w:proofErr w:type="gramStart"/>
      <w:r w:rsidRPr="00AF0473">
        <w:rPr>
          <w:b/>
          <w:sz w:val="28"/>
          <w:szCs w:val="28"/>
          <w:lang w:eastAsia="ru-RU"/>
        </w:rPr>
        <w:t>№</w:t>
      </w:r>
      <w:r w:rsidR="004C7EDF" w:rsidRPr="00AF0473">
        <w:rPr>
          <w:b/>
          <w:sz w:val="28"/>
          <w:szCs w:val="28"/>
          <w:lang w:eastAsia="ru-RU"/>
        </w:rPr>
        <w:t xml:space="preserve"> </w:t>
      </w:r>
      <w:r w:rsidR="00E57D7C" w:rsidRPr="00AF0473">
        <w:rPr>
          <w:b/>
          <w:sz w:val="28"/>
          <w:szCs w:val="28"/>
          <w:lang w:eastAsia="ru-RU"/>
        </w:rPr>
        <w:t xml:space="preserve"> </w:t>
      </w:r>
      <w:r w:rsidR="00676BE8">
        <w:rPr>
          <w:b/>
          <w:sz w:val="28"/>
          <w:szCs w:val="28"/>
          <w:lang w:eastAsia="ru-RU"/>
        </w:rPr>
        <w:t>79</w:t>
      </w:r>
      <w:proofErr w:type="gramEnd"/>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14:paraId="6E93348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14:paraId="2052FAD5" w14:textId="77777777" w:rsidR="009426B0" w:rsidRPr="00C34011" w:rsidRDefault="009426B0" w:rsidP="009426B0">
      <w:pPr>
        <w:spacing w:line="276" w:lineRule="auto"/>
        <w:jc w:val="center"/>
        <w:rPr>
          <w:b/>
          <w:sz w:val="24"/>
          <w:szCs w:val="24"/>
          <w:lang w:eastAsia="ru-RU"/>
        </w:rPr>
      </w:pPr>
    </w:p>
    <w:p w14:paraId="647D107E" w14:textId="77777777" w:rsidR="00814ABA"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proofErr w:type="spellStart"/>
      <w:r w:rsidR="004F3224">
        <w:rPr>
          <w:sz w:val="28"/>
          <w:szCs w:val="28"/>
          <w:lang w:eastAsia="ru-RU"/>
        </w:rPr>
        <w:t>Бахилово</w:t>
      </w:r>
      <w:proofErr w:type="spellEnd"/>
      <w:r w:rsidR="004F3224">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4F3224">
        <w:rPr>
          <w:sz w:val="28"/>
          <w:szCs w:val="28"/>
          <w:lang w:eastAsia="ru-RU"/>
        </w:rPr>
        <w:t xml:space="preserve">сельского поселения </w:t>
      </w:r>
      <w:proofErr w:type="spellStart"/>
      <w:r w:rsidR="004F3224">
        <w:rPr>
          <w:sz w:val="28"/>
          <w:szCs w:val="28"/>
          <w:lang w:eastAsia="ru-RU"/>
        </w:rPr>
        <w:t>Бахилово</w:t>
      </w:r>
      <w:proofErr w:type="spellEnd"/>
      <w:r w:rsidR="004F3224">
        <w:rPr>
          <w:sz w:val="28"/>
          <w:szCs w:val="28"/>
          <w:lang w:eastAsia="ru-RU"/>
        </w:rPr>
        <w:t xml:space="preserve"> муниципального района Ставропольский Самарской области </w:t>
      </w:r>
      <w:r w:rsidR="00777D30" w:rsidRPr="00777D30">
        <w:rPr>
          <w:sz w:val="28"/>
          <w:szCs w:val="28"/>
          <w:lang w:eastAsia="ru-RU"/>
        </w:rPr>
        <w:t>от 10.09.2019  № 1</w:t>
      </w:r>
      <w:r w:rsidR="004F3224">
        <w:rPr>
          <w:sz w:val="28"/>
          <w:szCs w:val="28"/>
          <w:lang w:eastAsia="ru-RU"/>
        </w:rPr>
        <w:t>80</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 xml:space="preserve">разработки и утверждения административных регламентов предоставления муниципальных услуг администрацией </w:t>
      </w:r>
      <w:r w:rsidR="004F3224">
        <w:rPr>
          <w:sz w:val="28"/>
          <w:szCs w:val="28"/>
          <w:shd w:val="clear" w:color="auto" w:fill="FFFFFF"/>
        </w:rPr>
        <w:t xml:space="preserve">сельского поселения </w:t>
      </w:r>
      <w:proofErr w:type="spellStart"/>
      <w:r w:rsidR="004F3224">
        <w:rPr>
          <w:sz w:val="28"/>
          <w:szCs w:val="28"/>
          <w:shd w:val="clear" w:color="auto" w:fill="FFFFFF"/>
        </w:rPr>
        <w:t>Бахилово</w:t>
      </w:r>
      <w:proofErr w:type="spellEnd"/>
      <w:r w:rsidR="004F3224">
        <w:rPr>
          <w:sz w:val="28"/>
          <w:szCs w:val="28"/>
          <w:shd w:val="clear" w:color="auto" w:fill="FFFFFF"/>
        </w:rPr>
        <w:t xml:space="preserve"> </w:t>
      </w:r>
      <w:r>
        <w:rPr>
          <w:sz w:val="28"/>
          <w:szCs w:val="28"/>
          <w:shd w:val="clear" w:color="auto" w:fill="FFFFFF"/>
        </w:rPr>
        <w:t>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w:t>
      </w:r>
      <w:r w:rsidR="004F3224">
        <w:rPr>
          <w:sz w:val="28"/>
          <w:szCs w:val="28"/>
          <w:shd w:val="clear" w:color="auto" w:fill="FFFFFF"/>
        </w:rPr>
        <w:t xml:space="preserve">сельского поселения </w:t>
      </w:r>
      <w:proofErr w:type="spellStart"/>
      <w:r w:rsidR="004F3224">
        <w:rPr>
          <w:sz w:val="28"/>
          <w:szCs w:val="28"/>
          <w:shd w:val="clear" w:color="auto" w:fill="FFFFFF"/>
        </w:rPr>
        <w:t>Бахилово</w:t>
      </w:r>
      <w:proofErr w:type="spellEnd"/>
      <w:r w:rsidR="004F3224">
        <w:rPr>
          <w:sz w:val="28"/>
          <w:szCs w:val="28"/>
          <w:shd w:val="clear" w:color="auto" w:fill="FFFFFF"/>
        </w:rPr>
        <w:t xml:space="preserve"> </w:t>
      </w:r>
      <w:r w:rsidRPr="00C22498">
        <w:rPr>
          <w:sz w:val="28"/>
          <w:szCs w:val="28"/>
          <w:shd w:val="clear" w:color="auto" w:fill="FFFFFF"/>
        </w:rPr>
        <w:t xml:space="preserve">муниципального района Ставропольский Самарской области от </w:t>
      </w:r>
      <w:r w:rsidR="004F3224">
        <w:rPr>
          <w:sz w:val="28"/>
          <w:szCs w:val="28"/>
          <w:shd w:val="clear" w:color="auto" w:fill="FFFFFF"/>
        </w:rPr>
        <w:t>10</w:t>
      </w:r>
      <w:r w:rsidR="00777D30">
        <w:rPr>
          <w:sz w:val="28"/>
          <w:szCs w:val="28"/>
          <w:shd w:val="clear" w:color="auto" w:fill="FFFFFF"/>
        </w:rPr>
        <w:t>.03.2018</w:t>
      </w:r>
      <w:r w:rsidRPr="00C22498">
        <w:rPr>
          <w:sz w:val="28"/>
          <w:szCs w:val="28"/>
          <w:shd w:val="clear" w:color="auto" w:fill="FFFFFF"/>
        </w:rPr>
        <w:t xml:space="preserve"> №</w:t>
      </w:r>
      <w:r>
        <w:rPr>
          <w:sz w:val="28"/>
          <w:szCs w:val="28"/>
          <w:shd w:val="clear" w:color="auto" w:fill="FFFFFF"/>
        </w:rPr>
        <w:t xml:space="preserve"> </w:t>
      </w:r>
      <w:r w:rsidR="00777D30">
        <w:rPr>
          <w:sz w:val="28"/>
          <w:szCs w:val="28"/>
          <w:shd w:val="clear" w:color="auto" w:fill="FFFFFF"/>
        </w:rPr>
        <w:t>1</w:t>
      </w:r>
      <w:r w:rsidR="004F3224">
        <w:rPr>
          <w:sz w:val="28"/>
          <w:szCs w:val="28"/>
          <w:shd w:val="clear" w:color="auto" w:fill="FFFFFF"/>
        </w:rPr>
        <w:t>7</w:t>
      </w:r>
      <w:r w:rsidR="00777D30">
        <w:rPr>
          <w:sz w:val="28"/>
          <w:szCs w:val="28"/>
          <w:shd w:val="clear" w:color="auto" w:fill="FFFFFF"/>
        </w:rPr>
        <w:t xml:space="preserve"> (в редакции постановления от </w:t>
      </w:r>
      <w:r w:rsidR="004F3224">
        <w:rPr>
          <w:sz w:val="28"/>
          <w:szCs w:val="28"/>
          <w:shd w:val="clear" w:color="auto" w:fill="FFFFFF"/>
        </w:rPr>
        <w:t>03</w:t>
      </w:r>
      <w:r w:rsidR="00777D30">
        <w:rPr>
          <w:sz w:val="28"/>
          <w:szCs w:val="28"/>
          <w:shd w:val="clear" w:color="auto" w:fill="FFFFFF"/>
        </w:rPr>
        <w:t>.08.2020 №</w:t>
      </w:r>
      <w:r w:rsidR="004F3224">
        <w:rPr>
          <w:sz w:val="28"/>
          <w:szCs w:val="28"/>
          <w:shd w:val="clear" w:color="auto" w:fill="FFFFFF"/>
        </w:rPr>
        <w:t>56</w:t>
      </w:r>
      <w:r w:rsidR="00777D30">
        <w:rPr>
          <w:sz w:val="28"/>
          <w:szCs w:val="28"/>
          <w:shd w:val="clear" w:color="auto" w:fill="FFFFFF"/>
        </w:rPr>
        <w:t>)</w:t>
      </w:r>
      <w:r w:rsidRPr="00C34011">
        <w:rPr>
          <w:sz w:val="28"/>
          <w:szCs w:val="28"/>
          <w:lang w:eastAsia="ru-RU"/>
        </w:rPr>
        <w:t>,</w:t>
      </w:r>
      <w:r>
        <w:rPr>
          <w:sz w:val="28"/>
          <w:szCs w:val="28"/>
          <w:lang w:eastAsia="ru-RU"/>
        </w:rPr>
        <w:t xml:space="preserve"> администрация сельского поселения </w:t>
      </w:r>
      <w:proofErr w:type="spellStart"/>
      <w:r w:rsidR="004F3224">
        <w:rPr>
          <w:sz w:val="28"/>
          <w:szCs w:val="28"/>
          <w:lang w:eastAsia="ru-RU"/>
        </w:rPr>
        <w:t>Бахилово</w:t>
      </w:r>
      <w:proofErr w:type="spellEnd"/>
      <w:r w:rsidR="004F3224">
        <w:rPr>
          <w:sz w:val="28"/>
          <w:szCs w:val="28"/>
          <w:lang w:eastAsia="ru-RU"/>
        </w:rPr>
        <w:t xml:space="preserve"> </w:t>
      </w:r>
      <w:r>
        <w:rPr>
          <w:sz w:val="28"/>
          <w:szCs w:val="28"/>
          <w:lang w:eastAsia="ru-RU"/>
        </w:rPr>
        <w:t>муниципального района Ставропольский Самарской области</w:t>
      </w:r>
    </w:p>
    <w:p w14:paraId="46807159" w14:textId="6E521FB4" w:rsidR="009426B0" w:rsidRPr="00814ABA" w:rsidRDefault="00814ABA" w:rsidP="00814ABA">
      <w:pPr>
        <w:spacing w:line="276" w:lineRule="auto"/>
        <w:ind w:firstLine="709"/>
        <w:jc w:val="both"/>
        <w:rPr>
          <w:sz w:val="28"/>
          <w:szCs w:val="28"/>
          <w:lang w:eastAsia="ru-RU"/>
        </w:rPr>
      </w:pPr>
      <w:r>
        <w:rPr>
          <w:sz w:val="28"/>
          <w:szCs w:val="28"/>
          <w:lang w:eastAsia="ru-RU"/>
        </w:rPr>
        <w:t xml:space="preserve">                                                     </w:t>
      </w:r>
      <w:r w:rsidR="009426B0">
        <w:rPr>
          <w:sz w:val="28"/>
          <w:szCs w:val="28"/>
          <w:lang w:eastAsia="ru-RU"/>
        </w:rPr>
        <w:t xml:space="preserve"> </w:t>
      </w:r>
      <w:r w:rsidR="009426B0" w:rsidRPr="00C34011">
        <w:rPr>
          <w:sz w:val="28"/>
          <w:szCs w:val="28"/>
          <w:lang w:eastAsia="ru-RU"/>
        </w:rPr>
        <w:t>постановляет:</w:t>
      </w:r>
    </w:p>
    <w:p w14:paraId="5F972B48" w14:textId="77777777" w:rsidR="00814ABA" w:rsidRPr="00C34011" w:rsidRDefault="00814ABA" w:rsidP="00814ABA">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xml:space="preserve"> согласно приложению к настоящему постановлению.</w:t>
      </w:r>
    </w:p>
    <w:p w14:paraId="456462C4" w14:textId="77777777" w:rsidR="00814ABA" w:rsidRPr="00954344" w:rsidRDefault="00814ABA" w:rsidP="00814ABA">
      <w:pPr>
        <w:spacing w:line="276" w:lineRule="auto"/>
        <w:ind w:firstLine="709"/>
        <w:jc w:val="both"/>
        <w:rPr>
          <w:sz w:val="28"/>
          <w:szCs w:val="28"/>
          <w:lang w:eastAsia="ru-RU"/>
        </w:rPr>
      </w:pPr>
      <w:r w:rsidRPr="00954344">
        <w:rPr>
          <w:sz w:val="28"/>
          <w:szCs w:val="28"/>
          <w:lang w:eastAsia="ru-RU"/>
        </w:rPr>
        <w:t>2.</w:t>
      </w:r>
      <w:r w:rsidRPr="00954344">
        <w:rPr>
          <w:sz w:val="28"/>
          <w:szCs w:val="28"/>
          <w:lang w:eastAsia="ru-RU"/>
        </w:rPr>
        <w:tab/>
        <w:t>Признать утратившими силу:</w:t>
      </w:r>
    </w:p>
    <w:p w14:paraId="372DCB7A" w14:textId="77777777" w:rsidR="00814ABA" w:rsidRPr="00954344" w:rsidRDefault="00814ABA" w:rsidP="00814ABA">
      <w:pPr>
        <w:pStyle w:val="a5"/>
        <w:ind w:left="0" w:firstLine="0"/>
        <w:jc w:val="left"/>
        <w:rPr>
          <w:bCs/>
          <w:sz w:val="28"/>
          <w:szCs w:val="28"/>
        </w:rPr>
      </w:pPr>
      <w:r w:rsidRPr="00954344">
        <w:rPr>
          <w:sz w:val="28"/>
          <w:szCs w:val="28"/>
          <w:lang w:eastAsia="ru-RU"/>
        </w:rPr>
        <w:t xml:space="preserve">- </w:t>
      </w:r>
      <w:r w:rsidRPr="00954344">
        <w:rPr>
          <w:sz w:val="28"/>
          <w:szCs w:val="28"/>
        </w:rPr>
        <w:t xml:space="preserve">Постановление администрации сельского поселения </w:t>
      </w:r>
      <w:proofErr w:type="spellStart"/>
      <w:proofErr w:type="gramStart"/>
      <w:r w:rsidRPr="00954344">
        <w:rPr>
          <w:sz w:val="28"/>
          <w:szCs w:val="28"/>
        </w:rPr>
        <w:t>Бахилово</w:t>
      </w:r>
      <w:proofErr w:type="spellEnd"/>
      <w:r w:rsidRPr="00954344">
        <w:rPr>
          <w:sz w:val="28"/>
          <w:szCs w:val="28"/>
        </w:rPr>
        <w:t xml:space="preserve">  муниципального</w:t>
      </w:r>
      <w:proofErr w:type="gramEnd"/>
      <w:r w:rsidRPr="00954344">
        <w:rPr>
          <w:sz w:val="28"/>
          <w:szCs w:val="28"/>
        </w:rPr>
        <w:t xml:space="preserve"> района Ставропольский Самарской области от  26.05.2022 г № 35 «Об утверждении  административного </w:t>
      </w:r>
      <w:hyperlink w:anchor="P31" w:history="1">
        <w:r w:rsidRPr="00954344">
          <w:rPr>
            <w:sz w:val="28"/>
            <w:szCs w:val="28"/>
          </w:rPr>
          <w:t>регламент</w:t>
        </w:r>
      </w:hyperlink>
      <w:r w:rsidRPr="00954344">
        <w:rPr>
          <w:sz w:val="28"/>
          <w:szCs w:val="28"/>
        </w:rPr>
        <w:t>а предоставления муниципальной услуги "Выдача разрешений на проведение земляных работ"</w:t>
      </w:r>
      <w:r w:rsidRPr="00954344">
        <w:rPr>
          <w:bCs/>
          <w:sz w:val="28"/>
          <w:szCs w:val="28"/>
          <w:lang w:bidi="ru-RU"/>
        </w:rPr>
        <w:t>»</w:t>
      </w:r>
      <w:r>
        <w:rPr>
          <w:bCs/>
          <w:sz w:val="28"/>
          <w:szCs w:val="28"/>
          <w:lang w:bidi="ru-RU"/>
        </w:rPr>
        <w:t>;</w:t>
      </w:r>
    </w:p>
    <w:p w14:paraId="72E3CBBA" w14:textId="77777777" w:rsidR="00814ABA" w:rsidRPr="00954344" w:rsidRDefault="00814ABA" w:rsidP="00814ABA">
      <w:pPr>
        <w:spacing w:line="276" w:lineRule="auto"/>
        <w:jc w:val="both"/>
        <w:rPr>
          <w:sz w:val="28"/>
          <w:szCs w:val="28"/>
          <w:lang w:eastAsia="ru-RU"/>
        </w:rPr>
      </w:pPr>
      <w:r>
        <w:rPr>
          <w:sz w:val="28"/>
          <w:szCs w:val="28"/>
          <w:lang w:eastAsia="ru-RU"/>
        </w:rPr>
        <w:t>- П</w:t>
      </w:r>
      <w:r w:rsidRPr="00954344">
        <w:rPr>
          <w:sz w:val="28"/>
          <w:szCs w:val="28"/>
          <w:lang w:eastAsia="ru-RU"/>
        </w:rPr>
        <w:t xml:space="preserve">остановление </w:t>
      </w:r>
      <w:r w:rsidRPr="00954344">
        <w:rPr>
          <w:sz w:val="28"/>
          <w:szCs w:val="28"/>
        </w:rPr>
        <w:t xml:space="preserve">администрации сельского поселения </w:t>
      </w:r>
      <w:proofErr w:type="spellStart"/>
      <w:r w:rsidRPr="00954344">
        <w:rPr>
          <w:sz w:val="28"/>
          <w:szCs w:val="28"/>
        </w:rPr>
        <w:t>Бахилово</w:t>
      </w:r>
      <w:proofErr w:type="spellEnd"/>
      <w:r w:rsidRPr="00954344">
        <w:rPr>
          <w:sz w:val="28"/>
          <w:szCs w:val="28"/>
        </w:rPr>
        <w:t xml:space="preserve">  муниципального </w:t>
      </w:r>
      <w:r w:rsidRPr="00954344">
        <w:rPr>
          <w:sz w:val="28"/>
          <w:szCs w:val="28"/>
        </w:rPr>
        <w:lastRenderedPageBreak/>
        <w:t xml:space="preserve">района Ставропольский Самарской области </w:t>
      </w:r>
      <w:r w:rsidRPr="00954344">
        <w:rPr>
          <w:sz w:val="28"/>
          <w:szCs w:val="28"/>
          <w:lang w:eastAsia="ru-RU"/>
        </w:rPr>
        <w:t xml:space="preserve">от 07.03.2023 № 21 «О внесении </w:t>
      </w:r>
      <w:r w:rsidRPr="00954344">
        <w:rPr>
          <w:sz w:val="28"/>
          <w:szCs w:val="28"/>
        </w:rPr>
        <w:t xml:space="preserve">изменений в административный </w:t>
      </w:r>
      <w:hyperlink w:anchor="P31" w:history="1">
        <w:r w:rsidRPr="00954344">
          <w:rPr>
            <w:color w:val="0000FF"/>
            <w:sz w:val="28"/>
            <w:szCs w:val="28"/>
          </w:rPr>
          <w:t>регламент</w:t>
        </w:r>
      </w:hyperlink>
      <w:r w:rsidRPr="00954344">
        <w:rPr>
          <w:sz w:val="28"/>
          <w:szCs w:val="28"/>
        </w:rPr>
        <w:t xml:space="preserve"> предоставления муниципальной услуги "Выдача разрешений на проведение земляных работ", утвержденный Постановлением администрации сельского поселения </w:t>
      </w:r>
      <w:proofErr w:type="spellStart"/>
      <w:r w:rsidRPr="00954344">
        <w:rPr>
          <w:sz w:val="28"/>
          <w:szCs w:val="28"/>
        </w:rPr>
        <w:t>Бахилово</w:t>
      </w:r>
      <w:proofErr w:type="spellEnd"/>
      <w:r w:rsidRPr="00954344">
        <w:rPr>
          <w:sz w:val="28"/>
          <w:szCs w:val="28"/>
        </w:rPr>
        <w:t xml:space="preserve"> муниципального района Ставропольский Самарской области от 26.05.2022 года №35   «Об утверждении административного регламента предоставления муниципальной услуги «Выдача разрешений на проведение земляных работ»</w:t>
      </w:r>
      <w:r w:rsidRPr="00954344">
        <w:rPr>
          <w:sz w:val="28"/>
          <w:szCs w:val="28"/>
          <w:lang w:eastAsia="ru-RU"/>
        </w:rPr>
        <w:t>».</w:t>
      </w:r>
    </w:p>
    <w:p w14:paraId="280B988E" w14:textId="77777777" w:rsidR="00814ABA" w:rsidRDefault="00814ABA" w:rsidP="00814ABA">
      <w:pPr>
        <w:spacing w:line="276" w:lineRule="auto"/>
        <w:ind w:firstLine="709"/>
        <w:rPr>
          <w:sz w:val="28"/>
          <w:szCs w:val="28"/>
          <w:lang w:eastAsia="ru-RU"/>
        </w:rPr>
      </w:pPr>
      <w:r>
        <w:rPr>
          <w:sz w:val="28"/>
          <w:szCs w:val="28"/>
          <w:lang w:eastAsia="ru-RU"/>
        </w:rPr>
        <w:t>3.</w:t>
      </w:r>
      <w:r w:rsidRPr="00954344">
        <w:rPr>
          <w:sz w:val="24"/>
          <w:szCs w:val="24"/>
        </w:rPr>
        <w:t xml:space="preserve"> </w:t>
      </w:r>
      <w:r w:rsidRPr="00954344">
        <w:rPr>
          <w:sz w:val="28"/>
          <w:szCs w:val="28"/>
        </w:rPr>
        <w:t xml:space="preserve">Настоящее Постановление подлежит официальному опубликованию в газете «Вестник </w:t>
      </w:r>
      <w:proofErr w:type="spellStart"/>
      <w:r w:rsidRPr="00954344">
        <w:rPr>
          <w:sz w:val="28"/>
          <w:szCs w:val="28"/>
        </w:rPr>
        <w:t>Бахилово</w:t>
      </w:r>
      <w:proofErr w:type="spellEnd"/>
      <w:r w:rsidRPr="00954344">
        <w:rPr>
          <w:sz w:val="28"/>
          <w:szCs w:val="28"/>
        </w:rPr>
        <w:t xml:space="preserve">» и на официальном сайте администрации сельского поселения </w:t>
      </w:r>
      <w:proofErr w:type="spellStart"/>
      <w:r w:rsidRPr="00954344">
        <w:rPr>
          <w:sz w:val="28"/>
          <w:szCs w:val="28"/>
        </w:rPr>
        <w:t>Бахилово</w:t>
      </w:r>
      <w:proofErr w:type="spellEnd"/>
      <w:r w:rsidRPr="00954344">
        <w:rPr>
          <w:sz w:val="28"/>
          <w:szCs w:val="28"/>
        </w:rPr>
        <w:t xml:space="preserve"> в сети интернет </w:t>
      </w:r>
      <w:hyperlink r:id="rId9" w:history="1">
        <w:r w:rsidRPr="00954344">
          <w:rPr>
            <w:rStyle w:val="ad"/>
            <w:sz w:val="28"/>
            <w:szCs w:val="28"/>
          </w:rPr>
          <w:t>http://www.bahilovo.stavrsp.ru</w:t>
        </w:r>
      </w:hyperlink>
      <w:r w:rsidRPr="00176B12">
        <w:rPr>
          <w:sz w:val="28"/>
          <w:szCs w:val="28"/>
          <w:lang w:eastAsia="ru-RU"/>
        </w:rPr>
        <w:t>.</w:t>
      </w:r>
    </w:p>
    <w:p w14:paraId="5FE84E55" w14:textId="77777777" w:rsidR="00814ABA" w:rsidRPr="00C34011" w:rsidRDefault="00814ABA" w:rsidP="00814ABA">
      <w:pPr>
        <w:spacing w:line="276" w:lineRule="auto"/>
        <w:ind w:firstLine="709"/>
        <w:jc w:val="both"/>
        <w:rPr>
          <w:sz w:val="28"/>
          <w:szCs w:val="28"/>
          <w:lang w:eastAsia="ru-RU"/>
        </w:rPr>
      </w:pPr>
      <w:r>
        <w:rPr>
          <w:sz w:val="28"/>
          <w:szCs w:val="28"/>
          <w:lang w:eastAsia="ru-RU"/>
        </w:rPr>
        <w:t>4</w:t>
      </w:r>
      <w:r w:rsidRPr="00130C73">
        <w:rPr>
          <w:sz w:val="28"/>
          <w:szCs w:val="28"/>
          <w:lang w:eastAsia="ru-RU"/>
        </w:rPr>
        <w:t>.</w:t>
      </w:r>
      <w:r w:rsidRPr="00130C73">
        <w:rPr>
          <w:sz w:val="28"/>
          <w:szCs w:val="28"/>
          <w:lang w:eastAsia="ru-RU"/>
        </w:rPr>
        <w:tab/>
      </w:r>
      <w:r w:rsidRPr="00C34011">
        <w:rPr>
          <w:sz w:val="28"/>
          <w:szCs w:val="28"/>
          <w:lang w:eastAsia="ru-RU"/>
        </w:rPr>
        <w:t>Настоящее постановление вступает в силу со дня его официального опубликования.</w:t>
      </w:r>
    </w:p>
    <w:p w14:paraId="6E120F68" w14:textId="77777777" w:rsidR="00814ABA" w:rsidRPr="00C34011" w:rsidRDefault="00814ABA" w:rsidP="00814ABA">
      <w:pPr>
        <w:spacing w:line="276" w:lineRule="auto"/>
        <w:ind w:firstLine="709"/>
        <w:jc w:val="both"/>
        <w:rPr>
          <w:sz w:val="28"/>
          <w:szCs w:val="28"/>
          <w:lang w:eastAsia="ru-RU"/>
        </w:rPr>
      </w:pPr>
      <w:r>
        <w:rPr>
          <w:sz w:val="28"/>
          <w:szCs w:val="28"/>
          <w:lang w:eastAsia="ru-RU"/>
        </w:rPr>
        <w:t>5</w:t>
      </w:r>
      <w:r w:rsidRPr="00130C73">
        <w:rPr>
          <w:sz w:val="28"/>
          <w:szCs w:val="28"/>
          <w:lang w:eastAsia="ru-RU"/>
        </w:rPr>
        <w:t>.</w:t>
      </w:r>
      <w:r w:rsidRPr="00130C73">
        <w:rPr>
          <w:sz w:val="28"/>
          <w:szCs w:val="28"/>
          <w:lang w:eastAsia="ru-RU"/>
        </w:rPr>
        <w:tab/>
      </w:r>
      <w:r w:rsidRPr="00C34011">
        <w:rPr>
          <w:bCs/>
          <w:sz w:val="28"/>
          <w:szCs w:val="28"/>
          <w:lang w:eastAsia="ru-RU"/>
        </w:rPr>
        <w:t xml:space="preserve">Контроль за выполнением настоящего постановления </w:t>
      </w:r>
      <w:r>
        <w:rPr>
          <w:bCs/>
          <w:sz w:val="28"/>
          <w:szCs w:val="28"/>
          <w:lang w:eastAsia="ru-RU"/>
        </w:rPr>
        <w:t>оставляю за собой</w:t>
      </w:r>
      <w:r>
        <w:rPr>
          <w:sz w:val="28"/>
          <w:szCs w:val="28"/>
          <w:lang w:eastAsia="ru-RU"/>
        </w:rPr>
        <w:t>.</w:t>
      </w:r>
    </w:p>
    <w:p w14:paraId="45E604A3" w14:textId="77777777" w:rsidR="00814ABA" w:rsidRDefault="00814ABA" w:rsidP="00814ABA">
      <w:pPr>
        <w:jc w:val="both"/>
        <w:rPr>
          <w:sz w:val="28"/>
          <w:szCs w:val="28"/>
          <w:lang w:eastAsia="ru-RU"/>
        </w:rPr>
      </w:pPr>
    </w:p>
    <w:p w14:paraId="244CC4CC" w14:textId="77777777" w:rsidR="00814ABA" w:rsidRPr="00C34011" w:rsidRDefault="00814ABA" w:rsidP="00814ABA">
      <w:pPr>
        <w:jc w:val="both"/>
        <w:rPr>
          <w:sz w:val="28"/>
          <w:szCs w:val="28"/>
          <w:lang w:eastAsia="ru-RU"/>
        </w:rPr>
      </w:pPr>
    </w:p>
    <w:p w14:paraId="302688F2" w14:textId="77777777" w:rsidR="00814ABA" w:rsidRDefault="00814ABA" w:rsidP="00814ABA">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r w:rsidRPr="00954344">
        <w:rPr>
          <w:sz w:val="28"/>
          <w:szCs w:val="28"/>
          <w:lang w:eastAsia="ru-RU"/>
        </w:rPr>
        <w:t xml:space="preserve"> </w:t>
      </w:r>
      <w:proofErr w:type="spellStart"/>
      <w:r>
        <w:rPr>
          <w:sz w:val="28"/>
          <w:szCs w:val="28"/>
          <w:lang w:eastAsia="ru-RU"/>
        </w:rPr>
        <w:t>Бахилово</w:t>
      </w:r>
      <w:proofErr w:type="spellEnd"/>
    </w:p>
    <w:p w14:paraId="516086A7" w14:textId="77777777" w:rsidR="00814ABA" w:rsidRDefault="00814ABA" w:rsidP="00814ABA">
      <w:pPr>
        <w:jc w:val="both"/>
        <w:rPr>
          <w:sz w:val="28"/>
          <w:szCs w:val="28"/>
          <w:lang w:eastAsia="ru-RU"/>
        </w:rPr>
      </w:pPr>
      <w:r>
        <w:rPr>
          <w:sz w:val="28"/>
          <w:szCs w:val="28"/>
          <w:lang w:eastAsia="ru-RU"/>
        </w:rPr>
        <w:t>м</w:t>
      </w:r>
      <w:r w:rsidRPr="00C34011">
        <w:rPr>
          <w:sz w:val="28"/>
          <w:szCs w:val="28"/>
          <w:lang w:eastAsia="ru-RU"/>
        </w:rPr>
        <w:t>униципального</w:t>
      </w:r>
      <w:r>
        <w:rPr>
          <w:sz w:val="28"/>
          <w:szCs w:val="28"/>
          <w:lang w:eastAsia="ru-RU"/>
        </w:rPr>
        <w:t xml:space="preserve"> р</w:t>
      </w:r>
      <w:r w:rsidRPr="00C34011">
        <w:rPr>
          <w:sz w:val="28"/>
          <w:szCs w:val="28"/>
          <w:lang w:eastAsia="ru-RU"/>
        </w:rPr>
        <w:t>айона</w:t>
      </w:r>
      <w:r>
        <w:rPr>
          <w:sz w:val="28"/>
          <w:szCs w:val="28"/>
          <w:lang w:eastAsia="ru-RU"/>
        </w:rPr>
        <w:t xml:space="preserve"> Ставропольский</w:t>
      </w:r>
    </w:p>
    <w:p w14:paraId="7F1A8D3B" w14:textId="77777777" w:rsidR="00814ABA" w:rsidRPr="00966D2F" w:rsidRDefault="00814ABA" w:rsidP="00814ABA">
      <w:pPr>
        <w:jc w:val="both"/>
        <w:rPr>
          <w:sz w:val="28"/>
          <w:szCs w:val="28"/>
          <w:lang w:eastAsia="ru-RU"/>
        </w:rPr>
      </w:pPr>
      <w:r>
        <w:rPr>
          <w:sz w:val="28"/>
          <w:szCs w:val="28"/>
          <w:lang w:eastAsia="ru-RU"/>
        </w:rPr>
        <w:t>Самарской области</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А.Н. Еремин</w:t>
      </w:r>
    </w:p>
    <w:p w14:paraId="38A90519" w14:textId="77777777" w:rsidR="00814ABA" w:rsidRDefault="00814ABA" w:rsidP="00814ABA">
      <w:pPr>
        <w:jc w:val="both"/>
        <w:rPr>
          <w:sz w:val="20"/>
          <w:szCs w:val="20"/>
          <w:lang w:eastAsia="ru-RU"/>
        </w:rPr>
      </w:pPr>
    </w:p>
    <w:p w14:paraId="473562E1" w14:textId="77777777" w:rsidR="00814ABA" w:rsidRDefault="00814ABA" w:rsidP="00814ABA">
      <w:pPr>
        <w:jc w:val="both"/>
        <w:rPr>
          <w:sz w:val="20"/>
          <w:szCs w:val="20"/>
          <w:lang w:eastAsia="ru-RU"/>
        </w:rPr>
      </w:pPr>
    </w:p>
    <w:p w14:paraId="661F2090" w14:textId="77777777" w:rsidR="00814ABA" w:rsidRDefault="00814ABA" w:rsidP="00814ABA">
      <w:pPr>
        <w:jc w:val="both"/>
        <w:rPr>
          <w:sz w:val="20"/>
          <w:szCs w:val="20"/>
          <w:lang w:eastAsia="ru-RU"/>
        </w:rPr>
      </w:pPr>
    </w:p>
    <w:p w14:paraId="53311173" w14:textId="77777777" w:rsidR="00814ABA" w:rsidRDefault="00814ABA" w:rsidP="00814ABA">
      <w:pPr>
        <w:jc w:val="both"/>
        <w:rPr>
          <w:sz w:val="20"/>
          <w:szCs w:val="20"/>
          <w:lang w:eastAsia="ru-RU"/>
        </w:rPr>
      </w:pPr>
    </w:p>
    <w:p w14:paraId="1C773A27" w14:textId="77777777" w:rsidR="00814ABA" w:rsidRDefault="00814ABA" w:rsidP="00814ABA">
      <w:pPr>
        <w:jc w:val="both"/>
        <w:rPr>
          <w:sz w:val="20"/>
          <w:szCs w:val="20"/>
          <w:lang w:eastAsia="ru-RU"/>
        </w:rPr>
      </w:pPr>
    </w:p>
    <w:p w14:paraId="7669438A" w14:textId="77777777" w:rsidR="009426B0" w:rsidRDefault="009426B0" w:rsidP="009426B0">
      <w:pPr>
        <w:jc w:val="both"/>
        <w:rPr>
          <w:sz w:val="20"/>
          <w:szCs w:val="20"/>
          <w:lang w:eastAsia="ru-RU"/>
        </w:rPr>
      </w:pPr>
    </w:p>
    <w:p w14:paraId="3F50FD05" w14:textId="77777777" w:rsidR="009426B0" w:rsidRDefault="009426B0" w:rsidP="009426B0">
      <w:pPr>
        <w:jc w:val="both"/>
        <w:rPr>
          <w:sz w:val="20"/>
          <w:szCs w:val="20"/>
          <w:lang w:eastAsia="ru-RU"/>
        </w:rPr>
      </w:pPr>
    </w:p>
    <w:p w14:paraId="21077445" w14:textId="77777777" w:rsidR="009426B0" w:rsidRDefault="009426B0" w:rsidP="009426B0">
      <w:pPr>
        <w:jc w:val="both"/>
        <w:rPr>
          <w:sz w:val="20"/>
          <w:szCs w:val="20"/>
          <w:lang w:eastAsia="ru-RU"/>
        </w:rPr>
      </w:pPr>
    </w:p>
    <w:p w14:paraId="36045189" w14:textId="77777777" w:rsidR="009426B0" w:rsidRDefault="009426B0" w:rsidP="009426B0">
      <w:pPr>
        <w:jc w:val="both"/>
        <w:rPr>
          <w:sz w:val="20"/>
          <w:szCs w:val="20"/>
          <w:lang w:eastAsia="ru-RU"/>
        </w:rPr>
      </w:pPr>
    </w:p>
    <w:p w14:paraId="5EB8BFC5" w14:textId="77777777" w:rsidR="009426B0" w:rsidRDefault="009426B0" w:rsidP="009426B0">
      <w:pPr>
        <w:jc w:val="both"/>
        <w:rPr>
          <w:sz w:val="20"/>
          <w:szCs w:val="20"/>
          <w:lang w:eastAsia="ru-RU"/>
        </w:rPr>
      </w:pPr>
    </w:p>
    <w:p w14:paraId="70A1E1F3" w14:textId="77777777" w:rsidR="009426B0" w:rsidRDefault="009426B0" w:rsidP="009426B0">
      <w:pPr>
        <w:jc w:val="both"/>
        <w:rPr>
          <w:sz w:val="20"/>
          <w:szCs w:val="20"/>
          <w:lang w:eastAsia="ru-RU"/>
        </w:rPr>
      </w:pPr>
    </w:p>
    <w:p w14:paraId="0D660B03" w14:textId="77777777" w:rsidR="009426B0" w:rsidRDefault="009426B0" w:rsidP="009426B0">
      <w:pPr>
        <w:jc w:val="both"/>
        <w:rPr>
          <w:sz w:val="20"/>
          <w:szCs w:val="20"/>
          <w:lang w:eastAsia="ru-RU"/>
        </w:rPr>
      </w:pPr>
    </w:p>
    <w:p w14:paraId="1EC11C94" w14:textId="77777777" w:rsidR="009426B0" w:rsidRDefault="009426B0" w:rsidP="009426B0">
      <w:pPr>
        <w:jc w:val="both"/>
        <w:rPr>
          <w:sz w:val="20"/>
          <w:szCs w:val="20"/>
          <w:lang w:eastAsia="ru-RU"/>
        </w:rPr>
      </w:pPr>
    </w:p>
    <w:p w14:paraId="71720CDD" w14:textId="77777777" w:rsidR="009426B0" w:rsidRDefault="009426B0" w:rsidP="009426B0">
      <w:pPr>
        <w:jc w:val="both"/>
        <w:rPr>
          <w:sz w:val="20"/>
          <w:szCs w:val="20"/>
          <w:lang w:eastAsia="ru-RU"/>
        </w:rPr>
      </w:pPr>
    </w:p>
    <w:p w14:paraId="3F6475D8" w14:textId="77777777" w:rsidR="009426B0" w:rsidRDefault="009426B0" w:rsidP="009426B0">
      <w:pPr>
        <w:jc w:val="both"/>
        <w:rPr>
          <w:sz w:val="20"/>
          <w:szCs w:val="20"/>
          <w:lang w:eastAsia="ru-RU"/>
        </w:rPr>
      </w:pPr>
    </w:p>
    <w:p w14:paraId="0C09A72E" w14:textId="77777777" w:rsidR="009426B0" w:rsidRDefault="009426B0" w:rsidP="009426B0">
      <w:pPr>
        <w:jc w:val="both"/>
        <w:rPr>
          <w:sz w:val="20"/>
          <w:szCs w:val="20"/>
          <w:lang w:eastAsia="ru-RU"/>
        </w:rPr>
      </w:pPr>
    </w:p>
    <w:p w14:paraId="695F3CAA" w14:textId="77777777" w:rsidR="009426B0" w:rsidRDefault="009426B0" w:rsidP="009426B0">
      <w:pPr>
        <w:jc w:val="both"/>
        <w:rPr>
          <w:sz w:val="20"/>
          <w:szCs w:val="20"/>
          <w:lang w:eastAsia="ru-RU"/>
        </w:rPr>
      </w:pPr>
    </w:p>
    <w:p w14:paraId="05A7455D" w14:textId="77777777" w:rsidR="009426B0" w:rsidRDefault="009426B0" w:rsidP="009426B0">
      <w:pPr>
        <w:jc w:val="both"/>
        <w:rPr>
          <w:sz w:val="20"/>
          <w:szCs w:val="20"/>
          <w:lang w:eastAsia="ru-RU"/>
        </w:rPr>
      </w:pPr>
    </w:p>
    <w:p w14:paraId="7D1CC112" w14:textId="77777777" w:rsidR="009426B0" w:rsidRDefault="009426B0" w:rsidP="009426B0">
      <w:pPr>
        <w:jc w:val="both"/>
        <w:rPr>
          <w:sz w:val="20"/>
          <w:szCs w:val="20"/>
          <w:lang w:eastAsia="ru-RU"/>
        </w:rPr>
      </w:pPr>
    </w:p>
    <w:p w14:paraId="5327C9E5" w14:textId="77777777" w:rsidR="009426B0" w:rsidRDefault="009426B0" w:rsidP="009426B0">
      <w:pPr>
        <w:jc w:val="both"/>
        <w:rPr>
          <w:sz w:val="20"/>
          <w:szCs w:val="20"/>
          <w:lang w:eastAsia="ru-RU"/>
        </w:rPr>
      </w:pPr>
    </w:p>
    <w:p w14:paraId="387947DC" w14:textId="77777777" w:rsidR="009426B0" w:rsidRDefault="009426B0" w:rsidP="009426B0">
      <w:pPr>
        <w:jc w:val="both"/>
        <w:rPr>
          <w:sz w:val="20"/>
          <w:szCs w:val="20"/>
          <w:lang w:eastAsia="ru-RU"/>
        </w:rPr>
      </w:pPr>
    </w:p>
    <w:p w14:paraId="1FC68B74" w14:textId="77777777" w:rsidR="009426B0" w:rsidRDefault="009426B0" w:rsidP="009426B0">
      <w:pPr>
        <w:jc w:val="both"/>
        <w:rPr>
          <w:sz w:val="20"/>
          <w:szCs w:val="20"/>
          <w:lang w:eastAsia="ru-RU"/>
        </w:rPr>
      </w:pPr>
    </w:p>
    <w:p w14:paraId="1EE0B463" w14:textId="77777777" w:rsidR="009426B0" w:rsidRDefault="009426B0" w:rsidP="009426B0">
      <w:pPr>
        <w:jc w:val="both"/>
        <w:rPr>
          <w:sz w:val="20"/>
          <w:szCs w:val="20"/>
          <w:lang w:eastAsia="ru-RU"/>
        </w:rPr>
      </w:pPr>
    </w:p>
    <w:p w14:paraId="2D750C3D" w14:textId="77777777" w:rsidR="009426B0" w:rsidRDefault="009426B0" w:rsidP="009426B0">
      <w:pPr>
        <w:jc w:val="both"/>
        <w:rPr>
          <w:sz w:val="20"/>
          <w:szCs w:val="20"/>
          <w:lang w:eastAsia="ru-RU"/>
        </w:rPr>
      </w:pPr>
    </w:p>
    <w:p w14:paraId="7E634491" w14:textId="77777777" w:rsidR="009426B0" w:rsidRDefault="009426B0" w:rsidP="009426B0">
      <w:pPr>
        <w:jc w:val="both"/>
        <w:rPr>
          <w:sz w:val="20"/>
          <w:szCs w:val="20"/>
          <w:lang w:eastAsia="ru-RU"/>
        </w:rPr>
      </w:pPr>
    </w:p>
    <w:p w14:paraId="414A68A9" w14:textId="77777777" w:rsidR="009426B0" w:rsidRDefault="009426B0" w:rsidP="009426B0">
      <w:pPr>
        <w:jc w:val="both"/>
        <w:rPr>
          <w:sz w:val="20"/>
          <w:szCs w:val="20"/>
          <w:lang w:eastAsia="ru-RU"/>
        </w:rPr>
      </w:pPr>
    </w:p>
    <w:p w14:paraId="5E9DEA25" w14:textId="77777777" w:rsidR="00E57D7C" w:rsidRDefault="00E57D7C" w:rsidP="009426B0">
      <w:pPr>
        <w:jc w:val="both"/>
        <w:rPr>
          <w:sz w:val="20"/>
          <w:szCs w:val="20"/>
          <w:lang w:eastAsia="ru-RU"/>
        </w:rPr>
      </w:pPr>
    </w:p>
    <w:p w14:paraId="6B2C639B" w14:textId="77777777" w:rsidR="009426B0" w:rsidRDefault="009426B0" w:rsidP="009426B0">
      <w:pPr>
        <w:jc w:val="both"/>
        <w:rPr>
          <w:sz w:val="20"/>
          <w:szCs w:val="20"/>
          <w:lang w:eastAsia="ru-RU"/>
        </w:rPr>
      </w:pPr>
    </w:p>
    <w:p w14:paraId="20F62D2B" w14:textId="77777777" w:rsidR="009426B0" w:rsidRDefault="009426B0" w:rsidP="009426B0">
      <w:pPr>
        <w:jc w:val="both"/>
        <w:rPr>
          <w:sz w:val="20"/>
          <w:szCs w:val="20"/>
          <w:lang w:eastAsia="ru-RU"/>
        </w:rPr>
      </w:pPr>
    </w:p>
    <w:p w14:paraId="1F2F87D7" w14:textId="77777777" w:rsidR="009426B0" w:rsidRDefault="009426B0" w:rsidP="009426B0">
      <w:pPr>
        <w:jc w:val="both"/>
        <w:rPr>
          <w:sz w:val="20"/>
          <w:szCs w:val="20"/>
          <w:lang w:eastAsia="ru-RU"/>
        </w:rPr>
      </w:pPr>
    </w:p>
    <w:p w14:paraId="739FC949" w14:textId="77777777" w:rsidR="00845D94" w:rsidRDefault="00845D94" w:rsidP="008E357D">
      <w:pPr>
        <w:pStyle w:val="ConsPlusNormal"/>
        <w:ind w:firstLine="4536"/>
        <w:jc w:val="center"/>
        <w:outlineLvl w:val="0"/>
        <w:rPr>
          <w:rFonts w:ascii="Times New Roman" w:hAnsi="Times New Roman" w:cs="Times New Roman"/>
          <w:sz w:val="28"/>
          <w:szCs w:val="28"/>
        </w:rPr>
      </w:pPr>
    </w:p>
    <w:p w14:paraId="39EBA924"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31501160"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ED30C04"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4AFB442D"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5391657"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53F9F486" w14:textId="77777777"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14:paraId="37268E06" w14:textId="77777777"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14:paraId="5D2351BF" w14:textId="5A36F9E4"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proofErr w:type="spellStart"/>
      <w:r w:rsidR="004F3224">
        <w:rPr>
          <w:rFonts w:ascii="Times New Roman" w:hAnsi="Times New Roman" w:cs="Times New Roman"/>
          <w:sz w:val="28"/>
          <w:szCs w:val="28"/>
        </w:rPr>
        <w:t>Бахилово</w:t>
      </w:r>
      <w:proofErr w:type="spellEnd"/>
    </w:p>
    <w:p w14:paraId="2F03F6DC"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14:paraId="46223408"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14:paraId="2932F624" w14:textId="1DD8F51B"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00814ABA">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 xml:space="preserve">от </w:t>
      </w:r>
      <w:r w:rsidR="00676BE8">
        <w:rPr>
          <w:rFonts w:ascii="Times New Roman" w:hAnsi="Times New Roman" w:cs="Times New Roman"/>
          <w:sz w:val="28"/>
          <w:szCs w:val="28"/>
          <w:u w:val="single"/>
        </w:rPr>
        <w:t>07.12.2023 г.</w:t>
      </w:r>
      <w:r w:rsidRPr="004C7A10">
        <w:rPr>
          <w:rFonts w:ascii="Times New Roman" w:hAnsi="Times New Roman" w:cs="Times New Roman"/>
          <w:sz w:val="28"/>
          <w:szCs w:val="28"/>
        </w:rPr>
        <w:t xml:space="preserve"> </w:t>
      </w:r>
      <w:r w:rsidR="00676BE8">
        <w:rPr>
          <w:rFonts w:ascii="Times New Roman" w:hAnsi="Times New Roman" w:cs="Times New Roman"/>
          <w:sz w:val="28"/>
          <w:szCs w:val="28"/>
        </w:rPr>
        <w:t xml:space="preserve">      </w:t>
      </w:r>
      <w:r w:rsidRPr="004C7A10">
        <w:rPr>
          <w:rFonts w:ascii="Times New Roman" w:hAnsi="Times New Roman" w:cs="Times New Roman"/>
          <w:sz w:val="28"/>
          <w:szCs w:val="28"/>
        </w:rPr>
        <w:t xml:space="preserve">№ </w:t>
      </w:r>
      <w:r w:rsidR="00676BE8">
        <w:rPr>
          <w:rFonts w:ascii="Times New Roman" w:hAnsi="Times New Roman" w:cs="Times New Roman"/>
          <w:sz w:val="28"/>
          <w:szCs w:val="28"/>
          <w:u w:val="single"/>
        </w:rPr>
        <w:t>79</w:t>
      </w:r>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14:paraId="7E644632"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14:paraId="67E5EB17" w14:textId="77777777" w:rsidR="00E87BE5" w:rsidRPr="00BF01EE" w:rsidRDefault="00E87BE5" w:rsidP="00E87BE5">
      <w:pPr>
        <w:suppressAutoHyphens/>
        <w:ind w:firstLine="709"/>
        <w:contextualSpacing/>
        <w:jc w:val="both"/>
        <w:rPr>
          <w:rFonts w:cstheme="majorBidi"/>
          <w:b/>
          <w:bCs/>
          <w:sz w:val="28"/>
          <w:szCs w:val="28"/>
          <w:lang w:eastAsia="zh-CN"/>
        </w:rPr>
      </w:pPr>
    </w:p>
    <w:p w14:paraId="7A78C62A" w14:textId="77777777"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5C49C9EB" w14:textId="77777777"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14:paraId="15D42C51" w14:textId="77777777" w:rsidR="00E87BE5" w:rsidRPr="00BF01EE" w:rsidRDefault="00E87BE5" w:rsidP="00E87BE5">
      <w:pPr>
        <w:suppressAutoHyphens/>
        <w:ind w:left="-142" w:firstLine="709"/>
        <w:contextualSpacing/>
        <w:jc w:val="center"/>
        <w:rPr>
          <w:rFonts w:cstheme="majorBidi"/>
          <w:sz w:val="28"/>
          <w:szCs w:val="28"/>
          <w:lang w:eastAsia="zh-CN"/>
        </w:rPr>
      </w:pPr>
    </w:p>
    <w:p w14:paraId="07B4E12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14:paraId="412DE105"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1E4679"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14:paraId="5C8258A3"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14:paraId="0F8F466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необходимости совершения действий, направленных на предотвращение и ликвидацию последствий аварий, стихийных бедствий, иных чрезвычайных </w:t>
      </w:r>
      <w:r w:rsidRPr="00BF01EE">
        <w:rPr>
          <w:rFonts w:cstheme="majorBidi"/>
          <w:sz w:val="28"/>
          <w:szCs w:val="28"/>
          <w:lang w:eastAsia="zh-CN"/>
        </w:rPr>
        <w:lastRenderedPageBreak/>
        <w:t xml:space="preserve">ситуаций, и (или) </w:t>
      </w:r>
      <w:r w:rsidRPr="00931FEC">
        <w:rPr>
          <w:rFonts w:cstheme="majorBidi"/>
          <w:sz w:val="28"/>
          <w:szCs w:val="28"/>
          <w:lang w:eastAsia="zh-CN"/>
        </w:rPr>
        <w:t>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7F045429"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931FEC">
        <w:rPr>
          <w:rFonts w:cstheme="majorBidi"/>
          <w:sz w:val="28"/>
          <w:szCs w:val="28"/>
          <w:lang w:eastAsia="zh-CN"/>
        </w:rPr>
        <w:t xml:space="preserve">Настоящий Административный регламент не применяется при проведении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 </w:t>
      </w:r>
      <w:proofErr w:type="spellStart"/>
      <w:r w:rsidR="004F3224">
        <w:rPr>
          <w:rFonts w:cstheme="majorBidi"/>
          <w:sz w:val="28"/>
          <w:szCs w:val="28"/>
          <w:lang w:eastAsia="zh-CN"/>
        </w:rPr>
        <w:t>Бахилово</w:t>
      </w:r>
      <w:proofErr w:type="spellEnd"/>
      <w:r w:rsidR="00814ABA">
        <w:rPr>
          <w:rFonts w:cstheme="majorBidi"/>
          <w:sz w:val="28"/>
          <w:szCs w:val="28"/>
          <w:lang w:eastAsia="zh-CN"/>
        </w:rPr>
        <w:t xml:space="preserve"> </w:t>
      </w:r>
      <w:r w:rsidRPr="00931FEC">
        <w:rPr>
          <w:rFonts w:cstheme="majorBidi"/>
          <w:sz w:val="28"/>
          <w:szCs w:val="28"/>
          <w:lang w:eastAsia="zh-CN"/>
        </w:rPr>
        <w:t xml:space="preserve">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 </w:t>
      </w:r>
      <w:proofErr w:type="spellStart"/>
      <w:r w:rsidR="004F3224">
        <w:rPr>
          <w:rFonts w:cstheme="majorBidi"/>
          <w:sz w:val="28"/>
          <w:szCs w:val="28"/>
          <w:lang w:eastAsia="zh-CN"/>
        </w:rPr>
        <w:t>Бахилово</w:t>
      </w:r>
      <w:proofErr w:type="spellEnd"/>
      <w:r w:rsidR="00814ABA">
        <w:rPr>
          <w:rFonts w:cstheme="majorBidi"/>
          <w:sz w:val="28"/>
          <w:szCs w:val="28"/>
          <w:lang w:eastAsia="zh-CN"/>
        </w:rPr>
        <w:t xml:space="preserve"> </w:t>
      </w:r>
      <w:r w:rsidRPr="00931FEC">
        <w:rPr>
          <w:rFonts w:cstheme="majorBidi"/>
          <w:sz w:val="28"/>
          <w:szCs w:val="28"/>
          <w:lang w:eastAsia="zh-CN"/>
        </w:rPr>
        <w:t xml:space="preserve">обязаны направить в администрацию сельского поселения </w:t>
      </w:r>
      <w:proofErr w:type="spellStart"/>
      <w:r w:rsidR="004F3224">
        <w:rPr>
          <w:rFonts w:cstheme="majorBidi"/>
          <w:sz w:val="28"/>
          <w:szCs w:val="28"/>
          <w:lang w:eastAsia="zh-CN"/>
        </w:rPr>
        <w:t>Бахилово</w:t>
      </w:r>
      <w:proofErr w:type="spellEnd"/>
      <w:r w:rsidR="00814ABA">
        <w:rPr>
          <w:rFonts w:cstheme="majorBidi"/>
          <w:sz w:val="28"/>
          <w:szCs w:val="28"/>
          <w:lang w:eastAsia="zh-CN"/>
        </w:rPr>
        <w:t xml:space="preserve"> </w:t>
      </w:r>
      <w:r w:rsidRPr="00931FEC">
        <w:rPr>
          <w:rFonts w:cstheme="majorBidi"/>
          <w:sz w:val="28"/>
          <w:szCs w:val="28"/>
          <w:lang w:eastAsia="zh-CN"/>
        </w:rPr>
        <w:t xml:space="preserve">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w:t>
      </w:r>
      <w:r w:rsidR="00814ABA">
        <w:rPr>
          <w:rFonts w:cstheme="majorBidi"/>
          <w:sz w:val="28"/>
          <w:szCs w:val="28"/>
          <w:lang w:eastAsia="zh-CN"/>
        </w:rPr>
        <w:t xml:space="preserve"> </w:t>
      </w:r>
      <w:proofErr w:type="spellStart"/>
      <w:r w:rsidR="00814ABA">
        <w:rPr>
          <w:rFonts w:cstheme="majorBidi"/>
          <w:sz w:val="28"/>
          <w:szCs w:val="28"/>
          <w:lang w:eastAsia="zh-CN"/>
        </w:rPr>
        <w:t>Бахилово</w:t>
      </w:r>
      <w:proofErr w:type="spellEnd"/>
      <w:r w:rsidRPr="00931FEC">
        <w:rPr>
          <w:rFonts w:cstheme="majorBidi"/>
          <w:sz w:val="28"/>
          <w:szCs w:val="28"/>
          <w:lang w:eastAsia="zh-CN"/>
        </w:rPr>
        <w:t xml:space="preserve">, </w:t>
      </w:r>
    </w:p>
    <w:p w14:paraId="38F7DD4A" w14:textId="245636D6" w:rsidR="00E87BE5" w:rsidRPr="00931FEC" w:rsidRDefault="00E87BE5" w:rsidP="00E87BE5">
      <w:pPr>
        <w:pStyle w:val="a5"/>
        <w:suppressAutoHyphens/>
        <w:adjustRightInd w:val="0"/>
        <w:ind w:left="0" w:firstLine="709"/>
        <w:rPr>
          <w:rFonts w:cstheme="majorBidi"/>
          <w:sz w:val="28"/>
          <w:szCs w:val="28"/>
          <w:lang w:eastAsia="zh-CN"/>
        </w:rPr>
      </w:pPr>
      <w:r w:rsidRPr="00931FEC">
        <w:rPr>
          <w:rFonts w:cstheme="majorBidi"/>
          <w:sz w:val="28"/>
          <w:szCs w:val="28"/>
          <w:lang w:eastAsia="zh-CN"/>
        </w:rPr>
        <w:t xml:space="preserve">  В этом случае организацией, осуществляющей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w:t>
      </w:r>
      <w:r w:rsidR="00F229F7">
        <w:rPr>
          <w:rFonts w:cstheme="majorBidi"/>
          <w:sz w:val="28"/>
          <w:szCs w:val="28"/>
          <w:lang w:eastAsia="zh-CN"/>
        </w:rPr>
        <w:t xml:space="preserve"> </w:t>
      </w:r>
      <w:proofErr w:type="spellStart"/>
      <w:proofErr w:type="gramStart"/>
      <w:r w:rsidR="00F229F7">
        <w:rPr>
          <w:rFonts w:cstheme="majorBidi"/>
          <w:sz w:val="28"/>
          <w:szCs w:val="28"/>
          <w:lang w:eastAsia="zh-CN"/>
        </w:rPr>
        <w:t>Бахилово</w:t>
      </w:r>
      <w:proofErr w:type="spellEnd"/>
      <w:r w:rsidR="00F229F7">
        <w:rPr>
          <w:rFonts w:cstheme="majorBidi"/>
          <w:sz w:val="28"/>
          <w:szCs w:val="28"/>
          <w:lang w:eastAsia="zh-CN"/>
        </w:rPr>
        <w:t xml:space="preserve"> </w:t>
      </w:r>
      <w:r w:rsidRPr="00931FEC">
        <w:rPr>
          <w:rFonts w:cstheme="majorBidi"/>
          <w:sz w:val="28"/>
          <w:szCs w:val="28"/>
          <w:lang w:eastAsia="zh-CN"/>
        </w:rPr>
        <w:t>,</w:t>
      </w:r>
      <w:proofErr w:type="gramEnd"/>
      <w:r w:rsidRPr="00931FEC">
        <w:rPr>
          <w:rFonts w:cstheme="majorBidi"/>
          <w:sz w:val="28"/>
          <w:szCs w:val="28"/>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931FEC">
        <w:rPr>
          <w:rFonts w:cstheme="majorBidi"/>
          <w:sz w:val="28"/>
          <w:szCs w:val="28"/>
          <w:lang w:eastAsia="zh-CN"/>
        </w:rPr>
        <w:t>5</w:t>
      </w:r>
      <w:r w:rsidRPr="00931FEC">
        <w:rPr>
          <w:rFonts w:cstheme="majorBidi"/>
          <w:sz w:val="28"/>
          <w:szCs w:val="28"/>
          <w:lang w:eastAsia="zh-CN"/>
        </w:rPr>
        <w:t xml:space="preserve"> к настоящему Административному регламенту</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1C45FF9F" w14:textId="77777777" w:rsidR="00E87BE5" w:rsidRPr="00931FEC"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931FEC">
        <w:rPr>
          <w:rFonts w:cstheme="majorBidi"/>
          <w:b/>
          <w:bCs/>
          <w:sz w:val="28"/>
          <w:szCs w:val="28"/>
          <w:lang w:eastAsia="zh-CN"/>
        </w:rPr>
        <w:t>Круг заявителей</w:t>
      </w:r>
    </w:p>
    <w:p w14:paraId="446C47E9" w14:textId="77777777" w:rsidR="00E87BE5" w:rsidRPr="00931FEC" w:rsidRDefault="00E87BE5" w:rsidP="00E87BE5">
      <w:pPr>
        <w:pStyle w:val="a5"/>
        <w:suppressAutoHyphens/>
        <w:adjustRightInd w:val="0"/>
        <w:ind w:left="0" w:firstLine="709"/>
        <w:rPr>
          <w:rFonts w:cstheme="majorBidi"/>
          <w:sz w:val="28"/>
          <w:szCs w:val="28"/>
          <w:lang w:eastAsia="zh-CN"/>
        </w:rPr>
      </w:pPr>
    </w:p>
    <w:p w14:paraId="090F849F" w14:textId="77777777" w:rsidR="00E87BE5" w:rsidRPr="00931FEC" w:rsidRDefault="00E87BE5" w:rsidP="00E87BE5">
      <w:pPr>
        <w:ind w:firstLine="709"/>
        <w:contextualSpacing/>
        <w:jc w:val="both"/>
        <w:rPr>
          <w:rFonts w:cstheme="majorBidi"/>
          <w:sz w:val="28"/>
          <w:szCs w:val="28"/>
        </w:rPr>
      </w:pPr>
      <w:r w:rsidRPr="00931FEC">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BF01EE" w:rsidRDefault="00E87BE5" w:rsidP="00E87BE5">
      <w:pPr>
        <w:ind w:firstLine="709"/>
        <w:contextualSpacing/>
        <w:jc w:val="both"/>
        <w:rPr>
          <w:rFonts w:cstheme="majorBidi"/>
          <w:sz w:val="28"/>
          <w:szCs w:val="28"/>
        </w:rPr>
      </w:pPr>
      <w:r w:rsidRPr="00931FEC">
        <w:rPr>
          <w:rFonts w:cstheme="majorBidi"/>
          <w:sz w:val="28"/>
          <w:szCs w:val="28"/>
        </w:rPr>
        <w:t>2.2. Интересы Заявителей, указанных в пункте 2.1 настоящего Административного регламента, могут представлять</w:t>
      </w:r>
      <w:r w:rsidRPr="00BF01EE">
        <w:rPr>
          <w:rFonts w:cstheme="majorBidi"/>
          <w:sz w:val="28"/>
          <w:szCs w:val="28"/>
        </w:rPr>
        <w:t xml:space="preserve"> лица, обладающие соответствующими полномочиями (далее – представитель). </w:t>
      </w:r>
    </w:p>
    <w:p w14:paraId="739CC7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14:paraId="7EE994ED"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w:t>
      </w:r>
      <w:r w:rsidRPr="00BF01EE">
        <w:rPr>
          <w:rFonts w:cstheme="majorBidi"/>
          <w:sz w:val="28"/>
          <w:szCs w:val="28"/>
        </w:rPr>
        <w:lastRenderedPageBreak/>
        <w:t xml:space="preserve">осуществляется: </w:t>
      </w:r>
    </w:p>
    <w:p w14:paraId="62035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14:paraId="342476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14:paraId="75DA0ED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14:paraId="4977CC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14:paraId="250355C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14:paraId="0BFF64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14:paraId="5FC42F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14:paraId="3221BEB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14:paraId="539D3C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2F421B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61725CB" w14:textId="77777777" w:rsidR="00E87BE5" w:rsidRPr="00BF01EE" w:rsidRDefault="00E87BE5" w:rsidP="00E87BE5">
      <w:pPr>
        <w:ind w:firstLine="709"/>
        <w:jc w:val="both"/>
        <w:rPr>
          <w:rFonts w:cstheme="majorBidi"/>
          <w:sz w:val="28"/>
          <w:szCs w:val="28"/>
          <w:lang w:eastAsia="zh-CN"/>
        </w:rPr>
      </w:pPr>
    </w:p>
    <w:p w14:paraId="111192B3" w14:textId="77777777"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14:paraId="6A35881C" w14:textId="77777777" w:rsidR="00E87BE5" w:rsidRPr="00BF01EE" w:rsidRDefault="00E87BE5" w:rsidP="00E87BE5">
      <w:pPr>
        <w:ind w:firstLine="709"/>
        <w:jc w:val="both"/>
        <w:rPr>
          <w:rFonts w:cstheme="majorBidi"/>
          <w:sz w:val="28"/>
          <w:szCs w:val="28"/>
          <w:lang w:eastAsia="zh-CN"/>
        </w:rPr>
      </w:pPr>
    </w:p>
    <w:p w14:paraId="22B38506"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14:paraId="5C02EB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F01EE" w:rsidRDefault="00E87BE5" w:rsidP="00E87BE5">
      <w:pPr>
        <w:suppressAutoHyphens/>
        <w:ind w:firstLine="709"/>
        <w:contextualSpacing/>
        <w:jc w:val="both"/>
        <w:rPr>
          <w:rFonts w:cstheme="majorBidi"/>
          <w:sz w:val="28"/>
          <w:szCs w:val="28"/>
          <w:lang w:eastAsia="zh-CN"/>
        </w:rPr>
      </w:pPr>
    </w:p>
    <w:p w14:paraId="6574F5AF"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14:paraId="530232FC" w14:textId="04DB2DBC"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5.1. Муниципальная услуга предоставляется Уполномоченным органом – Администрацией</w:t>
      </w:r>
      <w:r w:rsidR="00F229F7">
        <w:rPr>
          <w:rFonts w:cstheme="majorBidi"/>
          <w:sz w:val="28"/>
          <w:szCs w:val="28"/>
          <w:lang w:eastAsia="zh-CN"/>
        </w:rPr>
        <w:t xml:space="preserve"> сельского поселения</w:t>
      </w:r>
      <w:r w:rsidRPr="00BF01EE">
        <w:rPr>
          <w:rFonts w:cstheme="majorBidi"/>
          <w:sz w:val="28"/>
          <w:szCs w:val="28"/>
        </w:rPr>
        <w:t>.</w:t>
      </w:r>
      <w:r w:rsidRPr="00BF01EE">
        <w:rPr>
          <w:rFonts w:cstheme="majorBidi"/>
          <w:sz w:val="28"/>
          <w:szCs w:val="28"/>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14:paraId="222844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14:paraId="7DD4DDC9" w14:textId="77777777"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14:paraId="33C165C4"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14:paraId="6935BECE"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14:paraId="4DE5D18F"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14:paraId="04A53A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E87BE5">
      <w:pPr>
        <w:suppressAutoHyphens/>
        <w:ind w:firstLine="709"/>
        <w:contextualSpacing/>
        <w:jc w:val="both"/>
        <w:rPr>
          <w:rFonts w:cstheme="majorBidi"/>
          <w:sz w:val="28"/>
          <w:szCs w:val="28"/>
        </w:rPr>
      </w:pPr>
    </w:p>
    <w:p w14:paraId="7136A9D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14:paraId="591F9A5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14:paraId="2C70DCA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14:paraId="5C7702E2" w14:textId="77777777"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BF01EE" w:rsidRDefault="00E87BE5" w:rsidP="00E87BE5">
      <w:pPr>
        <w:ind w:firstLine="709"/>
        <w:contextualSpacing/>
        <w:jc w:val="center"/>
        <w:rPr>
          <w:rFonts w:cstheme="majorBidi"/>
          <w:sz w:val="28"/>
          <w:szCs w:val="28"/>
          <w:lang w:eastAsia="ru-RU"/>
        </w:rPr>
      </w:pPr>
    </w:p>
    <w:p w14:paraId="0C1E2AC7"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14:paraId="7C5BD87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w:t>
      </w:r>
      <w:r w:rsidRPr="00BF01EE">
        <w:rPr>
          <w:rFonts w:cstheme="majorBidi"/>
          <w:sz w:val="28"/>
          <w:szCs w:val="28"/>
        </w:rPr>
        <w:lastRenderedPageBreak/>
        <w:t xml:space="preserve">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14:paraId="6A8CA565" w14:textId="77777777" w:rsidR="00E87BE5" w:rsidRPr="00BF01EE" w:rsidRDefault="00E87BE5" w:rsidP="00E87BE5">
      <w:pPr>
        <w:ind w:firstLine="709"/>
        <w:contextualSpacing/>
        <w:jc w:val="both"/>
        <w:rPr>
          <w:rFonts w:cstheme="majorBidi"/>
          <w:sz w:val="28"/>
          <w:szCs w:val="28"/>
        </w:rPr>
      </w:pPr>
    </w:p>
    <w:p w14:paraId="30B2153E"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14:paraId="3AE5C78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w:t>
      </w:r>
      <w:r w:rsidRPr="00BF01EE">
        <w:rPr>
          <w:rFonts w:cstheme="majorBidi"/>
          <w:sz w:val="28"/>
          <w:szCs w:val="28"/>
        </w:rPr>
        <w:lastRenderedPageBreak/>
        <w:t xml:space="preserve">которых допускается при обращении за получением государственных и муниципальных услуг»; </w:t>
      </w:r>
    </w:p>
    <w:p w14:paraId="6626D4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14:paraId="2AFA87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14:paraId="6833C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14:paraId="40E271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14:paraId="4A2A29E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E963E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14:paraId="74F943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9.2. Документы, прилагаемые Заявителем к Заявлению, направленные в </w:t>
      </w:r>
      <w:r w:rsidRPr="00BF01EE">
        <w:rPr>
          <w:rFonts w:cstheme="majorBidi"/>
          <w:sz w:val="28"/>
          <w:szCs w:val="28"/>
        </w:rPr>
        <w:lastRenderedPageBreak/>
        <w:t>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14:paraId="7A27A7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14:paraId="5E49C9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14:paraId="5B101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12A835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w:t>
      </w:r>
      <w:r w:rsidRPr="00BF01EE">
        <w:rPr>
          <w:rFonts w:cstheme="majorBidi"/>
          <w:sz w:val="28"/>
          <w:szCs w:val="28"/>
        </w:rPr>
        <w:lastRenderedPageBreak/>
        <w:t>пешеходов с Государственной инспекцией безопасности дорожного движения.</w:t>
      </w:r>
    </w:p>
    <w:p w14:paraId="434CD1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14:paraId="4F042FD1"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6EAB3F70" w14:textId="77777777" w:rsidR="00E87BE5" w:rsidRPr="00BF01EE" w:rsidRDefault="00E87BE5" w:rsidP="00E87BE5">
      <w:pPr>
        <w:suppressAutoHyphens/>
        <w:ind w:firstLine="709"/>
        <w:contextualSpacing/>
        <w:jc w:val="both"/>
        <w:rPr>
          <w:rFonts w:cstheme="majorBidi"/>
          <w:sz w:val="28"/>
          <w:szCs w:val="28"/>
          <w:lang w:eastAsia="zh-CN"/>
        </w:rPr>
      </w:pPr>
    </w:p>
    <w:p w14:paraId="3AAD95B6" w14:textId="77777777"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2701FB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22B83E7" w14:textId="77777777" w:rsidR="00E87BE5" w:rsidRPr="00BF01EE" w:rsidRDefault="00E87BE5" w:rsidP="00E87BE5">
      <w:pPr>
        <w:ind w:firstLine="709"/>
        <w:contextualSpacing/>
        <w:jc w:val="both"/>
        <w:rPr>
          <w:rFonts w:cstheme="majorBidi"/>
          <w:sz w:val="28"/>
          <w:szCs w:val="28"/>
        </w:rPr>
      </w:pPr>
    </w:p>
    <w:p w14:paraId="2A6FFA9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14:paraId="24EDBC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14:paraId="4F76189B" w14:textId="77777777" w:rsidR="00E87BE5" w:rsidRPr="00BF01EE" w:rsidRDefault="00E87BE5" w:rsidP="00E87BE5">
      <w:pPr>
        <w:ind w:firstLine="709"/>
        <w:contextualSpacing/>
        <w:jc w:val="both"/>
        <w:rPr>
          <w:rFonts w:cstheme="majorBidi"/>
          <w:sz w:val="28"/>
          <w:szCs w:val="28"/>
        </w:rPr>
      </w:pPr>
    </w:p>
    <w:p w14:paraId="009ACED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3" w:name="_Hlk137655842"/>
      <w:r w:rsidRPr="00BF01EE">
        <w:rPr>
          <w:rFonts w:cstheme="majorBidi"/>
          <w:sz w:val="28"/>
          <w:szCs w:val="28"/>
        </w:rPr>
        <w:t xml:space="preserve">Исчерпывающий перечень оснований для </w:t>
      </w:r>
      <w:bookmarkEnd w:id="3"/>
      <w:r w:rsidRPr="00BF01EE">
        <w:rPr>
          <w:rFonts w:cstheme="majorBidi"/>
          <w:sz w:val="28"/>
          <w:szCs w:val="28"/>
        </w:rPr>
        <w:t>отказа в предоставлении услуги</w:t>
      </w:r>
    </w:p>
    <w:p w14:paraId="4DFE1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14:paraId="2857C8C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11.5. Запрет на осуществление земляных работ на отдельных категориях земельных участков в случаях, установленных нормативными правовыми актами </w:t>
      </w:r>
      <w:r w:rsidRPr="00BF01EE">
        <w:rPr>
          <w:rFonts w:cstheme="majorBidi"/>
          <w:sz w:val="28"/>
          <w:szCs w:val="28"/>
        </w:rPr>
        <w:lastRenderedPageBreak/>
        <w:t>Российской Федерации.</w:t>
      </w:r>
    </w:p>
    <w:p w14:paraId="2014CC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14:paraId="58FA8F15" w14:textId="77777777" w:rsidR="00E87BE5" w:rsidRPr="00BF01EE" w:rsidRDefault="00E87BE5" w:rsidP="00E87BE5">
      <w:pPr>
        <w:ind w:firstLine="709"/>
        <w:contextualSpacing/>
        <w:jc w:val="both"/>
        <w:rPr>
          <w:rFonts w:cstheme="majorBidi"/>
          <w:sz w:val="28"/>
          <w:szCs w:val="28"/>
        </w:rPr>
      </w:pPr>
    </w:p>
    <w:p w14:paraId="1F4FEF9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14:paraId="52B0CD3F" w14:textId="77777777" w:rsidR="00E87BE5" w:rsidRPr="00BF01EE" w:rsidRDefault="00E87BE5" w:rsidP="00E87BE5">
      <w:pPr>
        <w:ind w:firstLine="709"/>
        <w:contextualSpacing/>
        <w:jc w:val="both"/>
        <w:rPr>
          <w:rFonts w:cstheme="majorBidi"/>
          <w:sz w:val="28"/>
          <w:szCs w:val="28"/>
        </w:rPr>
      </w:pPr>
    </w:p>
    <w:p w14:paraId="63BED03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BF01EE" w:rsidRDefault="00E87BE5" w:rsidP="00E87BE5">
      <w:pPr>
        <w:ind w:firstLine="709"/>
        <w:contextualSpacing/>
        <w:jc w:val="both"/>
        <w:rPr>
          <w:rFonts w:cstheme="majorBidi"/>
          <w:sz w:val="28"/>
          <w:szCs w:val="28"/>
        </w:rPr>
      </w:pPr>
    </w:p>
    <w:p w14:paraId="02E6B01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14:paraId="66FE6E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BF01EE" w:rsidRDefault="00E87BE5" w:rsidP="00E87BE5">
      <w:pPr>
        <w:ind w:firstLine="709"/>
        <w:contextualSpacing/>
        <w:jc w:val="both"/>
        <w:rPr>
          <w:rFonts w:cstheme="majorBidi"/>
          <w:sz w:val="28"/>
          <w:szCs w:val="28"/>
        </w:rPr>
      </w:pPr>
    </w:p>
    <w:p w14:paraId="08A8E81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14:paraId="52DDB11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1DDEE82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w:t>
      </w:r>
      <w:r w:rsidRPr="00BF01EE">
        <w:rPr>
          <w:rFonts w:cstheme="majorBidi"/>
          <w:sz w:val="28"/>
          <w:szCs w:val="28"/>
        </w:rPr>
        <w:lastRenderedPageBreak/>
        <w:t xml:space="preserve">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14:paraId="3B1F89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14:paraId="43EDEC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14:paraId="1991F12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14:paraId="0EDD03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14:paraId="260F6A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14:paraId="2F2F34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14:paraId="2876C20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14:paraId="6EFDE5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14:paraId="5DEAF9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68089B5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14:paraId="2D3C10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w:t>
      </w:r>
      <w:r w:rsidRPr="00BF01EE">
        <w:rPr>
          <w:rFonts w:cstheme="majorBidi"/>
          <w:sz w:val="28"/>
          <w:szCs w:val="28"/>
        </w:rPr>
        <w:lastRenderedPageBreak/>
        <w:t xml:space="preserve">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сурдопереводчика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14:paraId="3DF4B0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BF01EE" w:rsidRDefault="00E87BE5" w:rsidP="00E87BE5">
      <w:pPr>
        <w:ind w:firstLine="709"/>
        <w:contextualSpacing/>
        <w:jc w:val="both"/>
        <w:rPr>
          <w:rFonts w:cstheme="majorBidi"/>
          <w:sz w:val="28"/>
          <w:szCs w:val="28"/>
        </w:rPr>
      </w:pPr>
    </w:p>
    <w:p w14:paraId="2ECCEC64"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14:paraId="06957D6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14:paraId="2FF911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14:paraId="5FCC1FD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4EF9D8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14:paraId="6AD1BD7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BF01EE" w:rsidRDefault="00E87BE5" w:rsidP="00E87BE5">
      <w:pPr>
        <w:ind w:firstLine="709"/>
        <w:contextualSpacing/>
        <w:jc w:val="both"/>
        <w:rPr>
          <w:rFonts w:cstheme="majorBidi"/>
          <w:sz w:val="28"/>
          <w:szCs w:val="28"/>
        </w:rPr>
      </w:pPr>
    </w:p>
    <w:p w14:paraId="3447592C"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14:paraId="3034CF1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w:t>
      </w:r>
      <w:r w:rsidRPr="00BF01EE">
        <w:rPr>
          <w:rFonts w:cstheme="majorBidi"/>
          <w:sz w:val="28"/>
          <w:szCs w:val="28"/>
        </w:rPr>
        <w:lastRenderedPageBreak/>
        <w:t xml:space="preserve">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14:paraId="7EBCEF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14:paraId="313D6C1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14:paraId="06A22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w:t>
      </w:r>
      <w:r w:rsidRPr="00BF01EE">
        <w:rPr>
          <w:rFonts w:cstheme="majorBidi"/>
          <w:sz w:val="28"/>
          <w:szCs w:val="28"/>
        </w:rPr>
        <w:lastRenderedPageBreak/>
        <w:t xml:space="preserve">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BF01EE" w:rsidRDefault="00E87BE5" w:rsidP="00E87BE5">
      <w:pPr>
        <w:ind w:firstLine="709"/>
        <w:jc w:val="center"/>
        <w:rPr>
          <w:rFonts w:cstheme="majorBidi"/>
          <w:b/>
          <w:bCs/>
          <w:sz w:val="28"/>
          <w:szCs w:val="28"/>
        </w:rPr>
      </w:pPr>
    </w:p>
    <w:p w14:paraId="20DC3655"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14:paraId="3B1D1B9E" w14:textId="77777777" w:rsidR="00E87BE5" w:rsidRPr="00BF01EE" w:rsidRDefault="00E87BE5" w:rsidP="00E87BE5">
      <w:pPr>
        <w:ind w:firstLine="709"/>
        <w:jc w:val="both"/>
        <w:rPr>
          <w:rFonts w:cstheme="majorBidi"/>
          <w:sz w:val="28"/>
          <w:szCs w:val="28"/>
        </w:rPr>
      </w:pPr>
    </w:p>
    <w:p w14:paraId="66B953D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14:paraId="6ED237F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14:paraId="11BA0F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14:paraId="29E88C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595E358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14:paraId="0E39A4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14:paraId="54634F7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14:paraId="00EC4D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14:paraId="045C02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58CBD9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14:paraId="4714CAFE" w14:textId="77777777" w:rsidR="00E87BE5" w:rsidRPr="00BF01EE" w:rsidRDefault="00E87BE5" w:rsidP="00E87BE5">
      <w:pPr>
        <w:ind w:firstLine="709"/>
        <w:contextualSpacing/>
        <w:jc w:val="both"/>
        <w:rPr>
          <w:rFonts w:cstheme="majorBidi"/>
          <w:sz w:val="28"/>
          <w:szCs w:val="28"/>
        </w:rPr>
      </w:pPr>
    </w:p>
    <w:p w14:paraId="03BC4D3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14:paraId="19A0ED0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14:paraId="4DB1133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14:paraId="1D3ABBE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w:t>
      </w:r>
      <w:r w:rsidRPr="00BF01EE">
        <w:rPr>
          <w:rFonts w:cstheme="majorBidi"/>
          <w:sz w:val="28"/>
          <w:szCs w:val="28"/>
        </w:rPr>
        <w:lastRenderedPageBreak/>
        <w:t xml:space="preserve">документов, необходимых для предоставления муниципальной услуги; </w:t>
      </w:r>
    </w:p>
    <w:p w14:paraId="7147A37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14:paraId="645649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14:paraId="5D4A80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14:paraId="0E3591A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BF01EE" w:rsidRDefault="00E87BE5" w:rsidP="00E87BE5">
      <w:pPr>
        <w:ind w:firstLine="709"/>
        <w:contextualSpacing/>
        <w:jc w:val="both"/>
        <w:rPr>
          <w:rFonts w:cstheme="majorBidi"/>
          <w:sz w:val="28"/>
          <w:szCs w:val="28"/>
        </w:rPr>
      </w:pPr>
    </w:p>
    <w:p w14:paraId="595840D2"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14:paraId="29BBA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14:paraId="201A9D0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14:paraId="531E35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14:paraId="183DAD5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14:paraId="112E9C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14:paraId="1181BDC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BF01EE" w:rsidRDefault="00E87BE5" w:rsidP="00E87BE5">
      <w:pPr>
        <w:ind w:firstLine="709"/>
        <w:contextualSpacing/>
        <w:jc w:val="both"/>
        <w:rPr>
          <w:rFonts w:cstheme="majorBidi"/>
          <w:sz w:val="28"/>
          <w:szCs w:val="28"/>
        </w:rPr>
      </w:pPr>
      <w:bookmarkStart w:id="4" w:name="_Hlk129252998"/>
      <w:r w:rsidRPr="00BF01EE">
        <w:rPr>
          <w:rFonts w:cstheme="majorBidi"/>
          <w:sz w:val="28"/>
          <w:szCs w:val="28"/>
        </w:rPr>
        <w:t xml:space="preserve">б) проверяет полномочия представителя (в случае обращения представителя); </w:t>
      </w:r>
    </w:p>
    <w:p w14:paraId="00723D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14:paraId="39B137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5EB94F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062950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w:t>
      </w:r>
      <w:r w:rsidRPr="00BF01EE">
        <w:rPr>
          <w:rFonts w:cstheme="majorBidi"/>
          <w:sz w:val="28"/>
          <w:szCs w:val="28"/>
        </w:rPr>
        <w:lastRenderedPageBreak/>
        <w:t xml:space="preserve">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BF01EE" w:rsidRDefault="00E87BE5" w:rsidP="00E87BE5">
      <w:pPr>
        <w:ind w:firstLine="709"/>
        <w:contextualSpacing/>
        <w:jc w:val="both"/>
        <w:rPr>
          <w:rFonts w:cstheme="majorBidi"/>
          <w:sz w:val="28"/>
          <w:szCs w:val="28"/>
        </w:rPr>
      </w:pPr>
    </w:p>
    <w:p w14:paraId="30465821"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14:paraId="15AFC315" w14:textId="77777777"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решений о предоставлении (об отказе в предоставлении) муниципальной услуги; </w:t>
      </w:r>
    </w:p>
    <w:p w14:paraId="4A5A8C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14:paraId="0ED511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14:paraId="37C296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14:paraId="3F0832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14:paraId="3886903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14:paraId="1D57C3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198244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14:paraId="425560D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w:t>
      </w:r>
      <w:r w:rsidRPr="00BF01EE">
        <w:rPr>
          <w:rFonts w:cstheme="majorBidi"/>
          <w:sz w:val="28"/>
          <w:szCs w:val="28"/>
        </w:rPr>
        <w:lastRenderedPageBreak/>
        <w:t xml:space="preserve">способствующие совершению нарушений. </w:t>
      </w:r>
    </w:p>
    <w:p w14:paraId="60712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BF01EE" w:rsidRDefault="00E87BE5" w:rsidP="00E87BE5">
      <w:pPr>
        <w:ind w:firstLine="709"/>
        <w:contextualSpacing/>
        <w:jc w:val="both"/>
        <w:rPr>
          <w:rFonts w:cstheme="majorBidi"/>
          <w:sz w:val="28"/>
          <w:szCs w:val="28"/>
        </w:rPr>
      </w:pPr>
    </w:p>
    <w:p w14:paraId="1D873BAA"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68089DE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14:paraId="2D9DB8A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14:paraId="62926D5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14:paraId="267AC8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2265592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251A33E5" w14:textId="77777777" w:rsidR="00E87BE5" w:rsidRDefault="00E87BE5" w:rsidP="00E87BE5">
      <w:pPr>
        <w:ind w:firstLine="709"/>
        <w:jc w:val="both"/>
        <w:rPr>
          <w:rFonts w:cstheme="majorBidi"/>
          <w:sz w:val="28"/>
          <w:szCs w:val="28"/>
        </w:rPr>
      </w:pPr>
    </w:p>
    <w:p w14:paraId="0D5867EF" w14:textId="77777777" w:rsidR="00F229F7" w:rsidRDefault="00F229F7" w:rsidP="00E87BE5">
      <w:pPr>
        <w:ind w:firstLine="709"/>
        <w:jc w:val="both"/>
        <w:rPr>
          <w:rFonts w:cstheme="majorBidi"/>
          <w:sz w:val="28"/>
          <w:szCs w:val="28"/>
        </w:rPr>
      </w:pPr>
    </w:p>
    <w:p w14:paraId="4642D477" w14:textId="77777777" w:rsidR="00F229F7" w:rsidRDefault="00F229F7" w:rsidP="00E87BE5">
      <w:pPr>
        <w:ind w:firstLine="709"/>
        <w:jc w:val="both"/>
        <w:rPr>
          <w:rFonts w:cstheme="majorBidi"/>
          <w:sz w:val="28"/>
          <w:szCs w:val="28"/>
        </w:rPr>
      </w:pPr>
    </w:p>
    <w:p w14:paraId="2F25F6FB" w14:textId="77777777" w:rsidR="00F229F7" w:rsidRPr="00BF01EE" w:rsidRDefault="00F229F7" w:rsidP="00E87BE5">
      <w:pPr>
        <w:ind w:firstLine="709"/>
        <w:jc w:val="both"/>
        <w:rPr>
          <w:rFonts w:cstheme="majorBidi"/>
          <w:sz w:val="28"/>
          <w:szCs w:val="28"/>
        </w:rPr>
      </w:pPr>
    </w:p>
    <w:p w14:paraId="794592EF" w14:textId="77777777"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14:paraId="616806DB" w14:textId="77777777" w:rsidTr="00B40832">
        <w:tc>
          <w:tcPr>
            <w:tcW w:w="4814" w:type="dxa"/>
          </w:tcPr>
          <w:p w14:paraId="7D22C43F"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1</w:t>
            </w:r>
          </w:p>
          <w:p w14:paraId="39CF949B"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6B84D18D"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6EDBEA7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5BF523E" w14:textId="77777777" w:rsidR="00E87BE5" w:rsidRPr="00BF01EE" w:rsidRDefault="00E87BE5" w:rsidP="00E87BE5">
      <w:pPr>
        <w:suppressAutoHyphens/>
        <w:ind w:firstLine="709"/>
        <w:jc w:val="both"/>
        <w:rPr>
          <w:rFonts w:eastAsia="Calibri" w:cstheme="majorBidi"/>
          <w:sz w:val="28"/>
          <w:szCs w:val="28"/>
          <w:lang w:eastAsia="zh-CN"/>
        </w:rPr>
      </w:pPr>
    </w:p>
    <w:p w14:paraId="17C2DB2F" w14:textId="77777777" w:rsidR="00E87BE5" w:rsidRPr="00BF01EE" w:rsidRDefault="00E87BE5" w:rsidP="00E87BE5">
      <w:pPr>
        <w:suppressAutoHyphens/>
        <w:ind w:firstLine="709"/>
        <w:jc w:val="center"/>
        <w:rPr>
          <w:rFonts w:cstheme="majorBidi"/>
          <w:b/>
          <w:sz w:val="28"/>
          <w:szCs w:val="28"/>
          <w:lang w:eastAsia="zh-CN"/>
        </w:rPr>
      </w:pPr>
      <w:bookmarkStart w:id="5" w:name="P413"/>
      <w:bookmarkEnd w:id="5"/>
      <w:r w:rsidRPr="00BF01EE">
        <w:rPr>
          <w:rFonts w:cstheme="majorBidi"/>
          <w:b/>
          <w:sz w:val="28"/>
          <w:szCs w:val="28"/>
          <w:lang w:eastAsia="zh-CN"/>
        </w:rPr>
        <w:t>ЗАЯВЛЕНИЕ</w:t>
      </w:r>
    </w:p>
    <w:p w14:paraId="295F5891" w14:textId="77777777" w:rsidR="00E87BE5" w:rsidRPr="00BF01EE" w:rsidRDefault="00E87BE5" w:rsidP="00E87BE5">
      <w:pPr>
        <w:suppressAutoHyphens/>
        <w:ind w:firstLine="709"/>
        <w:jc w:val="center"/>
        <w:rPr>
          <w:rFonts w:cstheme="majorBidi"/>
          <w:sz w:val="28"/>
          <w:szCs w:val="28"/>
          <w:lang w:eastAsia="zh-CN"/>
        </w:rPr>
      </w:pPr>
    </w:p>
    <w:p w14:paraId="49D578E2" w14:textId="77777777"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14:paraId="1D8B5783" w14:textId="77777777" w:rsidR="00E87BE5" w:rsidRPr="00BF01EE" w:rsidRDefault="00E87BE5" w:rsidP="00E87BE5">
      <w:pPr>
        <w:suppressAutoHyphens/>
        <w:ind w:firstLine="709"/>
        <w:jc w:val="both"/>
        <w:rPr>
          <w:rFonts w:cstheme="majorBidi"/>
          <w:sz w:val="28"/>
          <w:szCs w:val="28"/>
          <w:lang w:eastAsia="zh-CN"/>
        </w:rPr>
      </w:pPr>
    </w:p>
    <w:p w14:paraId="05A8F52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14:paraId="3DD2050E" w14:textId="77777777"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14:paraId="3D18B7C9"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784F81B8"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1D3058AC"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62C67674"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14:paraId="72BB3447" w14:textId="77777777" w:rsidR="00E87BE5" w:rsidRPr="00BF01EE" w:rsidRDefault="00E87BE5" w:rsidP="00E87BE5">
      <w:pPr>
        <w:suppressAutoHyphens/>
        <w:ind w:firstLine="709"/>
        <w:jc w:val="both"/>
        <w:rPr>
          <w:rFonts w:cstheme="majorBidi"/>
          <w:sz w:val="28"/>
          <w:szCs w:val="28"/>
          <w:lang w:eastAsia="zh-CN"/>
        </w:rPr>
      </w:pPr>
    </w:p>
    <w:p w14:paraId="12D1767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14:paraId="08BA71A6" w14:textId="396A1CBB"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73A6AC8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14:paraId="5C363606" w14:textId="36DCFFC9"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w:t>
      </w:r>
    </w:p>
    <w:p w14:paraId="26C362D1" w14:textId="574D914B"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30B2AF36" w14:textId="55CBCAD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w:t>
      </w:r>
    </w:p>
    <w:p w14:paraId="51F888C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14:paraId="46A506AD" w14:textId="06310607"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w:t>
      </w:r>
    </w:p>
    <w:p w14:paraId="43FDEB65" w14:textId="21C0FA4F"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w:t>
      </w:r>
    </w:p>
    <w:p w14:paraId="7F3C65A4" w14:textId="034F7248"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w:t>
      </w:r>
    </w:p>
    <w:p w14:paraId="4B14509E" w14:textId="19DFF5DF"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w:t>
      </w:r>
    </w:p>
    <w:p w14:paraId="6565A9F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14:paraId="08367081" w14:textId="3FE82AF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w:t>
      </w:r>
    </w:p>
    <w:p w14:paraId="2B86BD7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14:paraId="6B1E2A7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Осуществление работ предполагает/не предполагает (нужное подчеркнуть) </w:t>
      </w:r>
      <w:r w:rsidRPr="00BF01EE">
        <w:rPr>
          <w:rFonts w:cstheme="majorBidi"/>
          <w:sz w:val="28"/>
          <w:szCs w:val="28"/>
          <w:lang w:eastAsia="zh-CN"/>
        </w:rPr>
        <w:lastRenderedPageBreak/>
        <w:t>вырубку (снос) зеленых насаждений.</w:t>
      </w:r>
    </w:p>
    <w:p w14:paraId="7E97E3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14:paraId="1E0A7D5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14:paraId="13773BE3" w14:textId="77777777" w:rsidR="00E87BE5" w:rsidRPr="00BF01EE" w:rsidRDefault="00E87BE5" w:rsidP="00E87BE5">
      <w:pPr>
        <w:suppressAutoHyphens/>
        <w:ind w:firstLine="709"/>
        <w:jc w:val="both"/>
        <w:rPr>
          <w:rFonts w:cstheme="majorBidi"/>
          <w:sz w:val="28"/>
          <w:szCs w:val="28"/>
          <w:lang w:eastAsia="zh-CN"/>
        </w:rPr>
      </w:pPr>
    </w:p>
    <w:p w14:paraId="60413FA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4234528C" w14:textId="77777777" w:rsidR="00E87BE5" w:rsidRPr="00BF01EE" w:rsidRDefault="00E87BE5" w:rsidP="00E87BE5">
      <w:pPr>
        <w:suppressAutoHyphens/>
        <w:ind w:firstLine="709"/>
        <w:jc w:val="both"/>
        <w:rPr>
          <w:rFonts w:cstheme="majorBidi"/>
          <w:sz w:val="28"/>
          <w:szCs w:val="28"/>
          <w:lang w:eastAsia="zh-CN"/>
        </w:rPr>
      </w:pPr>
    </w:p>
    <w:p w14:paraId="6C4F8D0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42E1A93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6625B05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14:paraId="4EEBFCF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4E552C8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14:paraId="349A4735" w14:textId="77777777" w:rsidR="00E87BE5" w:rsidRPr="00BF01EE" w:rsidRDefault="00E87BE5" w:rsidP="00E87BE5">
      <w:pPr>
        <w:suppressAutoHyphens/>
        <w:ind w:firstLine="709"/>
        <w:jc w:val="both"/>
        <w:rPr>
          <w:rFonts w:cstheme="majorBidi"/>
          <w:sz w:val="28"/>
          <w:szCs w:val="28"/>
          <w:lang w:eastAsia="zh-CN"/>
        </w:rPr>
      </w:pPr>
    </w:p>
    <w:p w14:paraId="1DAA820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14:paraId="314A8B0D" w14:textId="77777777" w:rsidR="00E87BE5" w:rsidRPr="00BF01EE" w:rsidRDefault="00E87BE5" w:rsidP="00E87BE5">
      <w:pPr>
        <w:suppressAutoHyphens/>
        <w:ind w:firstLine="709"/>
        <w:jc w:val="both"/>
        <w:rPr>
          <w:rFonts w:cstheme="majorBidi"/>
          <w:sz w:val="28"/>
          <w:szCs w:val="28"/>
          <w:lang w:eastAsia="zh-CN"/>
        </w:rPr>
      </w:pPr>
    </w:p>
    <w:p w14:paraId="13C54306" w14:textId="77777777" w:rsidR="00E87BE5" w:rsidRPr="00BF01EE" w:rsidRDefault="00E87BE5" w:rsidP="00E87BE5">
      <w:pPr>
        <w:suppressAutoHyphens/>
        <w:ind w:firstLine="709"/>
        <w:jc w:val="both"/>
        <w:rPr>
          <w:rFonts w:cstheme="majorBidi"/>
          <w:sz w:val="28"/>
          <w:szCs w:val="28"/>
          <w:lang w:eastAsia="zh-CN"/>
        </w:rPr>
      </w:pPr>
    </w:p>
    <w:p w14:paraId="11A8F3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14:paraId="199B096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6BC47E4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2E0731" w14:textId="77777777" w:rsidR="00E87BE5" w:rsidRDefault="00E87BE5" w:rsidP="00E87BE5">
      <w:pPr>
        <w:suppressAutoHyphens/>
        <w:ind w:firstLine="709"/>
        <w:jc w:val="both"/>
        <w:outlineLvl w:val="1"/>
        <w:rPr>
          <w:rFonts w:eastAsia="Calibri" w:cstheme="majorBidi"/>
          <w:sz w:val="28"/>
          <w:szCs w:val="28"/>
          <w:lang w:eastAsia="zh-CN"/>
        </w:rPr>
      </w:pPr>
    </w:p>
    <w:p w14:paraId="3CD6DE0F" w14:textId="77777777" w:rsidR="00E87BE5" w:rsidRDefault="00E87BE5" w:rsidP="00E87BE5">
      <w:pPr>
        <w:suppressAutoHyphens/>
        <w:ind w:firstLine="709"/>
        <w:jc w:val="both"/>
        <w:outlineLvl w:val="1"/>
        <w:rPr>
          <w:rFonts w:eastAsia="Calibri" w:cstheme="majorBidi"/>
          <w:sz w:val="28"/>
          <w:szCs w:val="28"/>
          <w:lang w:eastAsia="zh-CN"/>
        </w:rPr>
      </w:pPr>
    </w:p>
    <w:p w14:paraId="1A11B7A6" w14:textId="77777777" w:rsidR="00E87BE5" w:rsidRDefault="00E87BE5" w:rsidP="00E87BE5">
      <w:pPr>
        <w:suppressAutoHyphens/>
        <w:ind w:firstLine="709"/>
        <w:jc w:val="both"/>
        <w:outlineLvl w:val="1"/>
        <w:rPr>
          <w:rFonts w:eastAsia="Calibri" w:cstheme="majorBidi"/>
          <w:sz w:val="28"/>
          <w:szCs w:val="28"/>
          <w:lang w:eastAsia="zh-CN"/>
        </w:rPr>
      </w:pPr>
    </w:p>
    <w:p w14:paraId="34BF18BF" w14:textId="77777777" w:rsidR="00E87BE5" w:rsidRDefault="00E87BE5" w:rsidP="00E87BE5">
      <w:pPr>
        <w:suppressAutoHyphens/>
        <w:ind w:firstLine="709"/>
        <w:jc w:val="both"/>
        <w:outlineLvl w:val="1"/>
        <w:rPr>
          <w:rFonts w:eastAsia="Calibri" w:cstheme="majorBidi"/>
          <w:sz w:val="28"/>
          <w:szCs w:val="28"/>
          <w:lang w:eastAsia="zh-CN"/>
        </w:rPr>
      </w:pPr>
    </w:p>
    <w:p w14:paraId="22252F21" w14:textId="77777777" w:rsidR="00E87BE5" w:rsidRDefault="00E87BE5" w:rsidP="00E87BE5">
      <w:pPr>
        <w:suppressAutoHyphens/>
        <w:ind w:firstLine="709"/>
        <w:jc w:val="both"/>
        <w:outlineLvl w:val="1"/>
        <w:rPr>
          <w:rFonts w:eastAsia="Calibri" w:cstheme="majorBidi"/>
          <w:sz w:val="28"/>
          <w:szCs w:val="28"/>
          <w:lang w:eastAsia="zh-CN"/>
        </w:rPr>
      </w:pPr>
    </w:p>
    <w:p w14:paraId="078DD35E" w14:textId="77777777" w:rsidR="00E87BE5" w:rsidRDefault="00E87BE5" w:rsidP="00E87BE5">
      <w:pPr>
        <w:suppressAutoHyphens/>
        <w:ind w:firstLine="709"/>
        <w:jc w:val="both"/>
        <w:outlineLvl w:val="1"/>
        <w:rPr>
          <w:rFonts w:eastAsia="Calibri" w:cstheme="majorBidi"/>
          <w:sz w:val="28"/>
          <w:szCs w:val="28"/>
          <w:lang w:eastAsia="zh-CN"/>
        </w:rPr>
      </w:pPr>
    </w:p>
    <w:p w14:paraId="66F27079" w14:textId="77777777" w:rsidR="00E87BE5" w:rsidRDefault="00E87BE5" w:rsidP="00E87BE5">
      <w:pPr>
        <w:suppressAutoHyphens/>
        <w:ind w:firstLine="709"/>
        <w:jc w:val="both"/>
        <w:outlineLvl w:val="1"/>
        <w:rPr>
          <w:rFonts w:eastAsia="Calibri" w:cstheme="majorBidi"/>
          <w:sz w:val="28"/>
          <w:szCs w:val="28"/>
          <w:lang w:eastAsia="zh-CN"/>
        </w:rPr>
      </w:pPr>
    </w:p>
    <w:p w14:paraId="7DD1BC0D" w14:textId="77777777" w:rsidR="00E87BE5" w:rsidRDefault="00E87BE5" w:rsidP="00E87BE5">
      <w:pPr>
        <w:suppressAutoHyphens/>
        <w:ind w:firstLine="709"/>
        <w:jc w:val="both"/>
        <w:outlineLvl w:val="1"/>
        <w:rPr>
          <w:rFonts w:eastAsia="Calibri" w:cstheme="majorBidi"/>
          <w:sz w:val="28"/>
          <w:szCs w:val="28"/>
          <w:lang w:eastAsia="zh-CN"/>
        </w:rPr>
      </w:pPr>
    </w:p>
    <w:p w14:paraId="722846B7" w14:textId="77777777" w:rsidR="00E87BE5" w:rsidRDefault="00E87BE5" w:rsidP="00E87BE5">
      <w:pPr>
        <w:suppressAutoHyphens/>
        <w:ind w:firstLine="709"/>
        <w:jc w:val="both"/>
        <w:outlineLvl w:val="1"/>
        <w:rPr>
          <w:rFonts w:eastAsia="Calibri" w:cstheme="majorBidi"/>
          <w:sz w:val="28"/>
          <w:szCs w:val="28"/>
          <w:lang w:eastAsia="zh-CN"/>
        </w:rPr>
      </w:pPr>
    </w:p>
    <w:p w14:paraId="0E2DCE66" w14:textId="77777777" w:rsidR="00E87BE5" w:rsidRDefault="00E87BE5" w:rsidP="00E87BE5">
      <w:pPr>
        <w:suppressAutoHyphens/>
        <w:ind w:firstLine="709"/>
        <w:jc w:val="both"/>
        <w:outlineLvl w:val="1"/>
        <w:rPr>
          <w:rFonts w:eastAsia="Calibri" w:cstheme="majorBidi"/>
          <w:sz w:val="28"/>
          <w:szCs w:val="28"/>
          <w:lang w:eastAsia="zh-CN"/>
        </w:rPr>
      </w:pPr>
    </w:p>
    <w:p w14:paraId="0E53D289" w14:textId="77777777" w:rsidR="00E87BE5" w:rsidRDefault="00E87BE5" w:rsidP="00E87BE5">
      <w:pPr>
        <w:suppressAutoHyphens/>
        <w:ind w:firstLine="709"/>
        <w:jc w:val="both"/>
        <w:outlineLvl w:val="1"/>
        <w:rPr>
          <w:rFonts w:eastAsia="Calibri" w:cstheme="majorBidi"/>
          <w:sz w:val="28"/>
          <w:szCs w:val="28"/>
          <w:lang w:eastAsia="zh-CN"/>
        </w:rPr>
      </w:pPr>
    </w:p>
    <w:p w14:paraId="40C07D14" w14:textId="77777777" w:rsidR="00E87BE5" w:rsidRDefault="00E87BE5" w:rsidP="00E87BE5">
      <w:pPr>
        <w:suppressAutoHyphens/>
        <w:ind w:firstLine="709"/>
        <w:jc w:val="both"/>
        <w:outlineLvl w:val="1"/>
        <w:rPr>
          <w:rFonts w:eastAsia="Calibri" w:cstheme="majorBidi"/>
          <w:sz w:val="28"/>
          <w:szCs w:val="28"/>
          <w:lang w:eastAsia="zh-CN"/>
        </w:rPr>
      </w:pPr>
    </w:p>
    <w:p w14:paraId="338B41A8" w14:textId="77777777" w:rsidR="00E87BE5" w:rsidRDefault="00E87BE5" w:rsidP="00E87BE5">
      <w:pPr>
        <w:suppressAutoHyphens/>
        <w:ind w:firstLine="709"/>
        <w:jc w:val="both"/>
        <w:outlineLvl w:val="1"/>
        <w:rPr>
          <w:rFonts w:eastAsia="Calibri" w:cstheme="majorBidi"/>
          <w:sz w:val="28"/>
          <w:szCs w:val="28"/>
          <w:lang w:eastAsia="zh-CN"/>
        </w:rPr>
      </w:pPr>
    </w:p>
    <w:p w14:paraId="00629843" w14:textId="77777777" w:rsidR="00E87BE5" w:rsidRDefault="00E87BE5" w:rsidP="00E87BE5">
      <w:pPr>
        <w:suppressAutoHyphens/>
        <w:ind w:firstLine="709"/>
        <w:jc w:val="both"/>
        <w:outlineLvl w:val="1"/>
        <w:rPr>
          <w:rFonts w:eastAsia="Calibri" w:cstheme="majorBidi"/>
          <w:sz w:val="28"/>
          <w:szCs w:val="28"/>
          <w:lang w:eastAsia="zh-CN"/>
        </w:rPr>
      </w:pPr>
    </w:p>
    <w:p w14:paraId="3D1F5096" w14:textId="77777777" w:rsidR="00F229F7" w:rsidRDefault="00F229F7" w:rsidP="00E87BE5">
      <w:pPr>
        <w:suppressAutoHyphens/>
        <w:ind w:firstLine="709"/>
        <w:jc w:val="both"/>
        <w:outlineLvl w:val="1"/>
        <w:rPr>
          <w:rFonts w:eastAsia="Calibri" w:cstheme="majorBidi"/>
          <w:sz w:val="28"/>
          <w:szCs w:val="28"/>
          <w:lang w:eastAsia="zh-CN"/>
        </w:rPr>
      </w:pPr>
    </w:p>
    <w:p w14:paraId="02463475" w14:textId="77777777" w:rsidR="00F229F7" w:rsidRDefault="00F229F7" w:rsidP="00E87BE5">
      <w:pPr>
        <w:suppressAutoHyphens/>
        <w:ind w:firstLine="709"/>
        <w:jc w:val="both"/>
        <w:outlineLvl w:val="1"/>
        <w:rPr>
          <w:rFonts w:eastAsia="Calibri" w:cstheme="majorBidi"/>
          <w:sz w:val="28"/>
          <w:szCs w:val="28"/>
          <w:lang w:eastAsia="zh-CN"/>
        </w:rPr>
      </w:pPr>
    </w:p>
    <w:p w14:paraId="5D109F3C" w14:textId="77777777" w:rsidR="00F229F7" w:rsidRDefault="00F229F7" w:rsidP="00E87BE5">
      <w:pPr>
        <w:suppressAutoHyphens/>
        <w:ind w:firstLine="709"/>
        <w:jc w:val="both"/>
        <w:outlineLvl w:val="1"/>
        <w:rPr>
          <w:rFonts w:eastAsia="Calibri" w:cstheme="majorBidi"/>
          <w:sz w:val="28"/>
          <w:szCs w:val="28"/>
          <w:lang w:eastAsia="zh-CN"/>
        </w:rPr>
      </w:pPr>
    </w:p>
    <w:p w14:paraId="291D8900" w14:textId="77777777" w:rsidR="00F229F7" w:rsidRDefault="00F229F7" w:rsidP="00E87BE5">
      <w:pPr>
        <w:suppressAutoHyphens/>
        <w:ind w:firstLine="709"/>
        <w:jc w:val="both"/>
        <w:outlineLvl w:val="1"/>
        <w:rPr>
          <w:rFonts w:eastAsia="Calibri" w:cstheme="majorBidi"/>
          <w:sz w:val="28"/>
          <w:szCs w:val="28"/>
          <w:lang w:eastAsia="zh-CN"/>
        </w:rPr>
      </w:pPr>
    </w:p>
    <w:p w14:paraId="2124B528" w14:textId="77777777" w:rsidR="00F229F7" w:rsidRDefault="00F229F7" w:rsidP="00E87BE5">
      <w:pPr>
        <w:suppressAutoHyphens/>
        <w:ind w:firstLine="709"/>
        <w:jc w:val="both"/>
        <w:outlineLvl w:val="1"/>
        <w:rPr>
          <w:rFonts w:eastAsia="Calibri" w:cstheme="majorBidi"/>
          <w:sz w:val="28"/>
          <w:szCs w:val="28"/>
          <w:lang w:eastAsia="zh-CN"/>
        </w:rPr>
      </w:pPr>
    </w:p>
    <w:p w14:paraId="61EAA312" w14:textId="77777777" w:rsidR="00F229F7" w:rsidRDefault="00F229F7" w:rsidP="00E87BE5">
      <w:pPr>
        <w:suppressAutoHyphens/>
        <w:ind w:firstLine="709"/>
        <w:jc w:val="both"/>
        <w:outlineLvl w:val="1"/>
        <w:rPr>
          <w:rFonts w:eastAsia="Calibri" w:cstheme="majorBidi"/>
          <w:sz w:val="28"/>
          <w:szCs w:val="28"/>
          <w:lang w:eastAsia="zh-CN"/>
        </w:rPr>
      </w:pPr>
    </w:p>
    <w:p w14:paraId="776AAE49" w14:textId="77777777" w:rsidR="00F229F7" w:rsidRDefault="00F229F7" w:rsidP="00E87BE5">
      <w:pPr>
        <w:suppressAutoHyphens/>
        <w:ind w:firstLine="709"/>
        <w:jc w:val="both"/>
        <w:outlineLvl w:val="1"/>
        <w:rPr>
          <w:rFonts w:eastAsia="Calibri" w:cstheme="majorBidi"/>
          <w:sz w:val="28"/>
          <w:szCs w:val="28"/>
          <w:lang w:eastAsia="zh-CN"/>
        </w:rPr>
      </w:pPr>
    </w:p>
    <w:p w14:paraId="5796A5C9" w14:textId="77777777" w:rsidR="00F229F7" w:rsidRDefault="00F229F7" w:rsidP="00E87BE5">
      <w:pPr>
        <w:suppressAutoHyphens/>
        <w:ind w:firstLine="709"/>
        <w:jc w:val="both"/>
        <w:outlineLvl w:val="1"/>
        <w:rPr>
          <w:rFonts w:eastAsia="Calibri" w:cstheme="majorBidi"/>
          <w:sz w:val="28"/>
          <w:szCs w:val="28"/>
          <w:lang w:eastAsia="zh-CN"/>
        </w:rPr>
      </w:pPr>
    </w:p>
    <w:p w14:paraId="73F1803C" w14:textId="77777777" w:rsidR="00F229F7" w:rsidRDefault="00F229F7" w:rsidP="00E87BE5">
      <w:pPr>
        <w:suppressAutoHyphens/>
        <w:ind w:firstLine="709"/>
        <w:jc w:val="both"/>
        <w:outlineLvl w:val="1"/>
        <w:rPr>
          <w:rFonts w:eastAsia="Calibri" w:cstheme="majorBidi"/>
          <w:sz w:val="28"/>
          <w:szCs w:val="28"/>
          <w:lang w:eastAsia="zh-CN"/>
        </w:rPr>
      </w:pPr>
    </w:p>
    <w:p w14:paraId="6177E7BA" w14:textId="77777777" w:rsidR="00E87BE5" w:rsidRDefault="00E87BE5" w:rsidP="00E87BE5">
      <w:pPr>
        <w:suppressAutoHyphens/>
        <w:ind w:firstLine="709"/>
        <w:jc w:val="both"/>
        <w:outlineLvl w:val="1"/>
        <w:rPr>
          <w:rFonts w:eastAsia="Calibri" w:cstheme="majorBidi"/>
          <w:sz w:val="28"/>
          <w:szCs w:val="28"/>
          <w:lang w:eastAsia="zh-CN"/>
        </w:rPr>
      </w:pPr>
    </w:p>
    <w:p w14:paraId="5001BCE9"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25210817" w14:textId="77777777" w:rsidTr="00B40832">
        <w:tc>
          <w:tcPr>
            <w:tcW w:w="4530" w:type="dxa"/>
          </w:tcPr>
          <w:p w14:paraId="6DB925E9"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2</w:t>
            </w:r>
          </w:p>
          <w:p w14:paraId="72F051BB"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087C56F7"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7F40235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253160CF" w14:textId="77777777" w:rsidR="00E87BE5" w:rsidRPr="00BF01EE" w:rsidRDefault="00E87BE5" w:rsidP="00E87BE5">
      <w:pPr>
        <w:suppressAutoHyphens/>
        <w:ind w:firstLine="709"/>
        <w:jc w:val="center"/>
        <w:rPr>
          <w:rFonts w:cstheme="majorBidi"/>
          <w:b/>
          <w:sz w:val="28"/>
          <w:szCs w:val="28"/>
          <w:lang w:eastAsia="zh-CN"/>
        </w:rPr>
      </w:pPr>
      <w:bookmarkStart w:id="6" w:name="P522"/>
      <w:bookmarkEnd w:id="6"/>
      <w:r w:rsidRPr="00BF01EE">
        <w:rPr>
          <w:rFonts w:cstheme="majorBidi"/>
          <w:b/>
          <w:sz w:val="28"/>
          <w:szCs w:val="28"/>
          <w:lang w:eastAsia="zh-CN"/>
        </w:rPr>
        <w:t>ЗАЯВЛЕНИЕ</w:t>
      </w:r>
    </w:p>
    <w:p w14:paraId="725BB2D2" w14:textId="77777777" w:rsidR="00E87BE5" w:rsidRPr="00BF01EE" w:rsidRDefault="00E87BE5" w:rsidP="00E87BE5">
      <w:pPr>
        <w:suppressAutoHyphens/>
        <w:ind w:firstLine="709"/>
        <w:jc w:val="center"/>
        <w:rPr>
          <w:rFonts w:cstheme="majorBidi"/>
          <w:sz w:val="28"/>
          <w:szCs w:val="28"/>
          <w:lang w:eastAsia="zh-CN"/>
        </w:rPr>
      </w:pPr>
    </w:p>
    <w:p w14:paraId="42E82963"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14:paraId="5F88819F"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14:paraId="12E1959E" w14:textId="77777777" w:rsidR="00E87BE5" w:rsidRPr="00BF01EE" w:rsidRDefault="00E87BE5" w:rsidP="00E87BE5">
      <w:pPr>
        <w:suppressAutoHyphens/>
        <w:ind w:firstLine="709"/>
        <w:jc w:val="both"/>
        <w:rPr>
          <w:rFonts w:cstheme="majorBidi"/>
          <w:sz w:val="28"/>
          <w:szCs w:val="28"/>
          <w:lang w:eastAsia="zh-CN"/>
        </w:rPr>
      </w:pPr>
    </w:p>
    <w:p w14:paraId="7335949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14:paraId="6992DFB7"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429D4E6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27D617AB"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14:paraId="11365DBD" w14:textId="77777777" w:rsidR="00E87BE5" w:rsidRPr="00BF01EE" w:rsidRDefault="00E87BE5" w:rsidP="00E87BE5">
      <w:pPr>
        <w:suppressAutoHyphens/>
        <w:ind w:firstLine="709"/>
        <w:jc w:val="both"/>
        <w:rPr>
          <w:rFonts w:cstheme="majorBidi"/>
          <w:sz w:val="28"/>
          <w:szCs w:val="28"/>
          <w:lang w:eastAsia="zh-CN"/>
        </w:rPr>
      </w:pPr>
    </w:p>
    <w:p w14:paraId="6DB6D38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14:paraId="19DEDB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15A16DF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14:paraId="6D04FB1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0F5F282B" w14:textId="246A0620" w:rsidR="00E87BE5" w:rsidRDefault="00E87BE5" w:rsidP="00067A9A">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BF01EE" w:rsidRDefault="00067A9A" w:rsidP="00067A9A">
      <w:pPr>
        <w:suppressAutoHyphens/>
        <w:ind w:firstLine="709"/>
        <w:jc w:val="both"/>
        <w:rPr>
          <w:rFonts w:cstheme="majorBidi"/>
          <w:sz w:val="28"/>
          <w:szCs w:val="28"/>
          <w:lang w:eastAsia="zh-CN"/>
        </w:rPr>
      </w:pPr>
      <w:r>
        <w:rPr>
          <w:rFonts w:cstheme="majorBidi"/>
          <w:sz w:val="28"/>
          <w:szCs w:val="28"/>
          <w:lang w:eastAsia="zh-CN"/>
        </w:rPr>
        <w:t>_____________________________________________________________</w:t>
      </w:r>
    </w:p>
    <w:p w14:paraId="5094B31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73A75F6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770401C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6FC4356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14:paraId="5540DC9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345AC38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14:paraId="190AE603" w14:textId="77777777" w:rsidR="00E87BE5" w:rsidRDefault="00E87BE5" w:rsidP="00E87BE5">
      <w:pPr>
        <w:suppressAutoHyphens/>
        <w:ind w:firstLine="709"/>
        <w:jc w:val="both"/>
        <w:rPr>
          <w:rFonts w:cstheme="majorBidi"/>
          <w:sz w:val="28"/>
          <w:szCs w:val="28"/>
          <w:lang w:eastAsia="zh-CN"/>
        </w:rPr>
      </w:pPr>
    </w:p>
    <w:p w14:paraId="412A826B" w14:textId="77777777" w:rsidR="00067A9A" w:rsidRDefault="00067A9A" w:rsidP="00E87BE5">
      <w:pPr>
        <w:suppressAutoHyphens/>
        <w:ind w:firstLine="709"/>
        <w:jc w:val="both"/>
        <w:rPr>
          <w:rFonts w:cstheme="majorBidi"/>
          <w:sz w:val="28"/>
          <w:szCs w:val="28"/>
          <w:lang w:eastAsia="zh-CN"/>
        </w:rPr>
      </w:pPr>
    </w:p>
    <w:p w14:paraId="46E5CDCE" w14:textId="77777777" w:rsidR="00067A9A" w:rsidRPr="00BF01EE" w:rsidRDefault="00067A9A" w:rsidP="00E87BE5">
      <w:pPr>
        <w:suppressAutoHyphens/>
        <w:ind w:firstLine="709"/>
        <w:jc w:val="both"/>
        <w:rPr>
          <w:rFonts w:cstheme="majorBidi"/>
          <w:sz w:val="28"/>
          <w:szCs w:val="28"/>
          <w:lang w:eastAsia="zh-CN"/>
        </w:rPr>
      </w:pPr>
    </w:p>
    <w:p w14:paraId="5226B2C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Прилагаю:</w:t>
      </w:r>
    </w:p>
    <w:p w14:paraId="31A4F37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14:paraId="201C7259" w14:textId="77777777" w:rsidR="00E87BE5" w:rsidRPr="00BF01EE" w:rsidRDefault="00E87BE5" w:rsidP="00E87BE5">
      <w:pPr>
        <w:suppressAutoHyphens/>
        <w:ind w:firstLine="709"/>
        <w:jc w:val="both"/>
        <w:rPr>
          <w:rFonts w:cstheme="majorBidi"/>
          <w:sz w:val="28"/>
          <w:szCs w:val="28"/>
          <w:lang w:eastAsia="zh-CN"/>
        </w:rPr>
      </w:pPr>
    </w:p>
    <w:p w14:paraId="7E5B859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14:paraId="181FDF3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0BC70B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3E236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2E031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DE479F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126E9E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E8AE4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572550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33A2D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DFBC52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EC79DD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AFE58A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A9BF6E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C5CD06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FB37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28B387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201EEA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F2CF95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B678B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E654CD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F4210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470852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BB1A6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9531AF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43DC4A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0AE157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17AEF3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4380186" w14:textId="77777777" w:rsidR="00E87BE5" w:rsidRDefault="00E87BE5" w:rsidP="00E87BE5">
      <w:pPr>
        <w:suppressAutoHyphens/>
        <w:ind w:firstLine="709"/>
        <w:jc w:val="both"/>
        <w:outlineLvl w:val="1"/>
        <w:rPr>
          <w:rFonts w:eastAsia="Calibri" w:cstheme="majorBidi"/>
          <w:sz w:val="28"/>
          <w:szCs w:val="28"/>
          <w:lang w:eastAsia="zh-CN"/>
        </w:rPr>
      </w:pPr>
    </w:p>
    <w:p w14:paraId="039F5048" w14:textId="77777777" w:rsidR="00E87BE5" w:rsidRDefault="00E87BE5" w:rsidP="00E87BE5">
      <w:pPr>
        <w:suppressAutoHyphens/>
        <w:ind w:firstLine="709"/>
        <w:jc w:val="both"/>
        <w:outlineLvl w:val="1"/>
        <w:rPr>
          <w:rFonts w:eastAsia="Calibri" w:cstheme="majorBidi"/>
          <w:sz w:val="28"/>
          <w:szCs w:val="28"/>
          <w:lang w:eastAsia="zh-CN"/>
        </w:rPr>
      </w:pPr>
    </w:p>
    <w:p w14:paraId="11D786D1" w14:textId="77777777" w:rsidR="00E87BE5" w:rsidRDefault="00E87BE5" w:rsidP="00E87BE5">
      <w:pPr>
        <w:suppressAutoHyphens/>
        <w:ind w:firstLine="709"/>
        <w:jc w:val="both"/>
        <w:outlineLvl w:val="1"/>
        <w:rPr>
          <w:rFonts w:eastAsia="Calibri" w:cstheme="majorBidi"/>
          <w:sz w:val="28"/>
          <w:szCs w:val="28"/>
          <w:lang w:eastAsia="zh-CN"/>
        </w:rPr>
      </w:pPr>
    </w:p>
    <w:p w14:paraId="145BBD4C" w14:textId="77777777" w:rsidR="00E87BE5" w:rsidRDefault="00E87BE5" w:rsidP="00E87BE5">
      <w:pPr>
        <w:suppressAutoHyphens/>
        <w:ind w:firstLine="709"/>
        <w:jc w:val="both"/>
        <w:outlineLvl w:val="1"/>
        <w:rPr>
          <w:rFonts w:eastAsia="Calibri" w:cstheme="majorBidi"/>
          <w:sz w:val="28"/>
          <w:szCs w:val="28"/>
          <w:lang w:eastAsia="zh-CN"/>
        </w:rPr>
      </w:pPr>
    </w:p>
    <w:p w14:paraId="1E79B705" w14:textId="77777777" w:rsidR="00E87BE5" w:rsidRDefault="00E87BE5" w:rsidP="00E87BE5">
      <w:pPr>
        <w:suppressAutoHyphens/>
        <w:ind w:firstLine="709"/>
        <w:jc w:val="both"/>
        <w:outlineLvl w:val="1"/>
        <w:rPr>
          <w:rFonts w:eastAsia="Calibri" w:cstheme="majorBidi"/>
          <w:sz w:val="28"/>
          <w:szCs w:val="28"/>
          <w:lang w:eastAsia="zh-CN"/>
        </w:rPr>
      </w:pPr>
    </w:p>
    <w:p w14:paraId="3E6F0D50" w14:textId="77777777" w:rsidR="00E87BE5" w:rsidRDefault="00E87BE5" w:rsidP="00E87BE5">
      <w:pPr>
        <w:suppressAutoHyphens/>
        <w:ind w:firstLine="709"/>
        <w:jc w:val="both"/>
        <w:outlineLvl w:val="1"/>
        <w:rPr>
          <w:rFonts w:eastAsia="Calibri" w:cstheme="majorBidi"/>
          <w:sz w:val="28"/>
          <w:szCs w:val="28"/>
          <w:lang w:eastAsia="zh-CN"/>
        </w:rPr>
      </w:pPr>
    </w:p>
    <w:p w14:paraId="455E8F61" w14:textId="77777777" w:rsidR="00E87BE5" w:rsidRDefault="00E87BE5" w:rsidP="00E87BE5">
      <w:pPr>
        <w:suppressAutoHyphens/>
        <w:ind w:firstLine="709"/>
        <w:jc w:val="both"/>
        <w:outlineLvl w:val="1"/>
        <w:rPr>
          <w:rFonts w:eastAsia="Calibri" w:cstheme="majorBidi"/>
          <w:sz w:val="28"/>
          <w:szCs w:val="28"/>
          <w:lang w:eastAsia="zh-CN"/>
        </w:rPr>
      </w:pPr>
    </w:p>
    <w:p w14:paraId="57AF437E" w14:textId="77777777" w:rsidR="00E87BE5" w:rsidRDefault="00E87BE5" w:rsidP="00E87BE5">
      <w:pPr>
        <w:suppressAutoHyphens/>
        <w:ind w:firstLine="709"/>
        <w:jc w:val="both"/>
        <w:outlineLvl w:val="1"/>
        <w:rPr>
          <w:rFonts w:eastAsia="Calibri" w:cstheme="majorBidi"/>
          <w:sz w:val="28"/>
          <w:szCs w:val="28"/>
          <w:lang w:eastAsia="zh-CN"/>
        </w:rPr>
      </w:pPr>
    </w:p>
    <w:p w14:paraId="79BD2F02" w14:textId="77777777" w:rsidR="00E87BE5" w:rsidRDefault="00E87BE5" w:rsidP="00E87BE5">
      <w:pPr>
        <w:suppressAutoHyphens/>
        <w:ind w:firstLine="709"/>
        <w:jc w:val="both"/>
        <w:outlineLvl w:val="1"/>
        <w:rPr>
          <w:rFonts w:eastAsia="Calibri" w:cstheme="majorBidi"/>
          <w:sz w:val="28"/>
          <w:szCs w:val="28"/>
          <w:lang w:eastAsia="zh-CN"/>
        </w:rPr>
      </w:pPr>
    </w:p>
    <w:p w14:paraId="69C151B1" w14:textId="77777777" w:rsidR="00E87BE5" w:rsidRDefault="00E87BE5" w:rsidP="00E87BE5">
      <w:pPr>
        <w:suppressAutoHyphens/>
        <w:ind w:firstLine="709"/>
        <w:jc w:val="both"/>
        <w:outlineLvl w:val="1"/>
        <w:rPr>
          <w:rFonts w:eastAsia="Calibri" w:cstheme="majorBidi"/>
          <w:sz w:val="28"/>
          <w:szCs w:val="28"/>
          <w:lang w:eastAsia="zh-CN"/>
        </w:rPr>
      </w:pPr>
    </w:p>
    <w:p w14:paraId="3867D7C8" w14:textId="77777777" w:rsidR="00E87BE5" w:rsidRDefault="00E87BE5" w:rsidP="00E87BE5">
      <w:pPr>
        <w:suppressAutoHyphens/>
        <w:ind w:firstLine="709"/>
        <w:jc w:val="both"/>
        <w:outlineLvl w:val="1"/>
        <w:rPr>
          <w:rFonts w:eastAsia="Calibri" w:cstheme="majorBidi"/>
          <w:sz w:val="28"/>
          <w:szCs w:val="28"/>
          <w:lang w:eastAsia="zh-CN"/>
        </w:rPr>
      </w:pPr>
    </w:p>
    <w:p w14:paraId="02CDDD64" w14:textId="77777777" w:rsidR="00E87BE5" w:rsidRDefault="00E87BE5" w:rsidP="00E87BE5">
      <w:pPr>
        <w:suppressAutoHyphens/>
        <w:ind w:firstLine="709"/>
        <w:jc w:val="both"/>
        <w:outlineLvl w:val="1"/>
        <w:rPr>
          <w:rFonts w:eastAsia="Calibri" w:cstheme="majorBidi"/>
          <w:sz w:val="28"/>
          <w:szCs w:val="28"/>
          <w:lang w:eastAsia="zh-CN"/>
        </w:rPr>
      </w:pPr>
    </w:p>
    <w:p w14:paraId="2178DA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453D27D"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2056E5A4" w14:textId="77777777" w:rsidTr="00B40832">
        <w:tc>
          <w:tcPr>
            <w:tcW w:w="4530" w:type="dxa"/>
          </w:tcPr>
          <w:p w14:paraId="0EBEE459"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3</w:t>
            </w:r>
          </w:p>
          <w:p w14:paraId="4C4AE321"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6FF836B0"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40B4870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AD68E4" w14:textId="77777777" w:rsidR="00E87BE5" w:rsidRPr="00BF01EE" w:rsidRDefault="00E87BE5" w:rsidP="00E87BE5">
      <w:pPr>
        <w:suppressAutoHyphens/>
        <w:ind w:firstLine="709"/>
        <w:jc w:val="both"/>
        <w:rPr>
          <w:rFonts w:eastAsia="Calibri" w:cstheme="majorBidi"/>
          <w:sz w:val="28"/>
          <w:szCs w:val="28"/>
          <w:lang w:eastAsia="zh-CN"/>
        </w:rPr>
      </w:pPr>
    </w:p>
    <w:p w14:paraId="5F9DDFFF" w14:textId="77777777" w:rsidR="00E87BE5" w:rsidRPr="00BF01EE" w:rsidRDefault="00E87BE5" w:rsidP="00E87BE5">
      <w:pPr>
        <w:adjustRightInd w:val="0"/>
        <w:ind w:firstLine="709"/>
        <w:jc w:val="center"/>
        <w:rPr>
          <w:rFonts w:cstheme="majorBidi"/>
          <w:b/>
          <w:bCs/>
          <w:color w:val="000000"/>
          <w:sz w:val="28"/>
          <w:szCs w:val="28"/>
          <w:lang w:eastAsia="ru-RU"/>
        </w:rPr>
      </w:pPr>
      <w:bookmarkStart w:id="7" w:name="P818"/>
      <w:bookmarkEnd w:id="7"/>
      <w:r w:rsidRPr="00BF01EE">
        <w:rPr>
          <w:rFonts w:cstheme="majorBidi"/>
          <w:b/>
          <w:bCs/>
          <w:color w:val="000000"/>
          <w:sz w:val="28"/>
          <w:szCs w:val="28"/>
          <w:lang w:eastAsia="ru-RU"/>
        </w:rPr>
        <w:t>Форма разрешения на осуществление земляных работ</w:t>
      </w:r>
    </w:p>
    <w:p w14:paraId="46A72C6D" w14:textId="77777777" w:rsidR="00E87BE5" w:rsidRPr="00BF01EE" w:rsidRDefault="00E87BE5" w:rsidP="00E87BE5">
      <w:pPr>
        <w:adjustRightInd w:val="0"/>
        <w:ind w:firstLine="709"/>
        <w:jc w:val="center"/>
        <w:rPr>
          <w:rFonts w:cstheme="majorBidi"/>
          <w:b/>
          <w:bCs/>
          <w:color w:val="000000"/>
          <w:sz w:val="28"/>
          <w:szCs w:val="28"/>
          <w:lang w:eastAsia="ru-RU"/>
        </w:rPr>
      </w:pPr>
    </w:p>
    <w:p w14:paraId="166035EE"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14:paraId="0401A742"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14:paraId="4E7A4081" w14:textId="77777777" w:rsidR="00E87BE5" w:rsidRPr="00BF01EE" w:rsidRDefault="00E87BE5" w:rsidP="00E87BE5">
      <w:pPr>
        <w:adjustRightInd w:val="0"/>
        <w:ind w:firstLine="709"/>
        <w:jc w:val="both"/>
        <w:rPr>
          <w:rFonts w:cstheme="majorBidi"/>
          <w:color w:val="000000"/>
          <w:sz w:val="28"/>
          <w:szCs w:val="28"/>
          <w:lang w:eastAsia="ru-RU"/>
        </w:rPr>
      </w:pPr>
    </w:p>
    <w:p w14:paraId="4309712D" w14:textId="79152023"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w:t>
      </w:r>
    </w:p>
    <w:p w14:paraId="5C479CCB"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14:paraId="4257029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14:paraId="1F0B5BC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14:paraId="11CDDED5"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14:paraId="21EA418F" w14:textId="77777777" w:rsidR="00E87BE5" w:rsidRPr="00BF01EE" w:rsidRDefault="00E87BE5" w:rsidP="00E87BE5">
      <w:pPr>
        <w:adjustRightInd w:val="0"/>
        <w:ind w:firstLine="709"/>
        <w:jc w:val="both"/>
        <w:rPr>
          <w:rFonts w:cstheme="majorBidi"/>
          <w:sz w:val="28"/>
          <w:szCs w:val="28"/>
          <w:lang w:eastAsia="ru-RU"/>
        </w:rPr>
      </w:pPr>
    </w:p>
    <w:p w14:paraId="32E1DCE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14:paraId="1DE518A3" w14:textId="77777777" w:rsidR="00E87BE5" w:rsidRPr="00BF01EE" w:rsidRDefault="00E87BE5" w:rsidP="00E87BE5">
      <w:pPr>
        <w:adjustRightInd w:val="0"/>
        <w:ind w:firstLine="709"/>
        <w:jc w:val="both"/>
        <w:rPr>
          <w:rFonts w:cstheme="majorBidi"/>
          <w:sz w:val="28"/>
          <w:szCs w:val="28"/>
          <w:lang w:eastAsia="ru-RU"/>
        </w:rPr>
      </w:pPr>
    </w:p>
    <w:p w14:paraId="78EEE2F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14:paraId="7F859E40" w14:textId="77777777" w:rsidR="00E87BE5" w:rsidRPr="00BF01EE" w:rsidRDefault="00E87BE5" w:rsidP="00E87BE5">
      <w:pPr>
        <w:adjustRightInd w:val="0"/>
        <w:ind w:firstLine="709"/>
        <w:jc w:val="both"/>
        <w:rPr>
          <w:rFonts w:cstheme="majorBidi"/>
          <w:sz w:val="28"/>
          <w:szCs w:val="28"/>
          <w:lang w:eastAsia="ru-RU"/>
        </w:rPr>
      </w:pPr>
    </w:p>
    <w:p w14:paraId="441507F1" w14:textId="4C3C0C88"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w:t>
      </w:r>
    </w:p>
    <w:p w14:paraId="75DE8AC7" w14:textId="0992D610"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w:t>
      </w:r>
    </w:p>
    <w:p w14:paraId="757EF983" w14:textId="77777777"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14:paraId="2337154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14:paraId="1338BE15" w14:textId="77777777" w:rsidR="00E87BE5" w:rsidRPr="00BF01EE" w:rsidRDefault="00E87BE5" w:rsidP="00E87BE5">
      <w:pPr>
        <w:adjustRightInd w:val="0"/>
        <w:ind w:firstLine="709"/>
        <w:jc w:val="both"/>
        <w:rPr>
          <w:rFonts w:cstheme="majorBidi"/>
          <w:sz w:val="28"/>
          <w:szCs w:val="28"/>
          <w:lang w:eastAsia="ru-RU"/>
        </w:rPr>
      </w:pPr>
    </w:p>
    <w:p w14:paraId="02E0EB52"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14:paraId="09B06B6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14:paraId="50151441"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14:paraId="53B6D72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14:paraId="28698E2D" w14:textId="77777777" w:rsidR="00E87BE5" w:rsidRPr="00BF01EE" w:rsidRDefault="00E87BE5" w:rsidP="00E87BE5">
      <w:pPr>
        <w:adjustRightInd w:val="0"/>
        <w:ind w:firstLine="709"/>
        <w:jc w:val="both"/>
        <w:rPr>
          <w:rFonts w:cstheme="majorBidi"/>
          <w:sz w:val="28"/>
          <w:szCs w:val="28"/>
          <w:lang w:eastAsia="ru-RU"/>
        </w:rPr>
      </w:pPr>
    </w:p>
    <w:p w14:paraId="748009FE"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14:paraId="6F0C579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14:paraId="47887772" w14:textId="77777777" w:rsidR="00E87BE5" w:rsidRPr="00BF01EE" w:rsidRDefault="00E87BE5" w:rsidP="00E87BE5">
      <w:pPr>
        <w:suppressAutoHyphens/>
        <w:ind w:firstLine="709"/>
        <w:jc w:val="both"/>
        <w:rPr>
          <w:rFonts w:eastAsia="Calibri" w:cstheme="majorBidi"/>
          <w:sz w:val="28"/>
          <w:szCs w:val="28"/>
          <w:lang w:eastAsia="zh-CN"/>
        </w:rPr>
      </w:pPr>
    </w:p>
    <w:p w14:paraId="595B308C" w14:textId="77777777" w:rsidR="00E87BE5"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14:paraId="422D9397" w14:textId="77777777" w:rsidR="00067A9A" w:rsidRDefault="00067A9A" w:rsidP="00E87BE5">
      <w:pPr>
        <w:adjustRightInd w:val="0"/>
        <w:ind w:firstLine="709"/>
        <w:jc w:val="both"/>
        <w:rPr>
          <w:rFonts w:cstheme="majorBidi"/>
          <w:sz w:val="28"/>
          <w:szCs w:val="28"/>
          <w:lang w:eastAsia="ru-RU"/>
        </w:rPr>
      </w:pPr>
    </w:p>
    <w:p w14:paraId="053C66E8" w14:textId="77777777" w:rsidR="00067A9A" w:rsidRDefault="00067A9A" w:rsidP="00E87BE5">
      <w:pPr>
        <w:adjustRightInd w:val="0"/>
        <w:ind w:firstLine="709"/>
        <w:jc w:val="both"/>
        <w:rPr>
          <w:rFonts w:cstheme="majorBidi"/>
          <w:sz w:val="28"/>
          <w:szCs w:val="28"/>
          <w:lang w:eastAsia="ru-RU"/>
        </w:rPr>
      </w:pPr>
    </w:p>
    <w:p w14:paraId="54E3341D" w14:textId="77777777" w:rsidR="00067A9A" w:rsidRPr="00BF01EE" w:rsidRDefault="00067A9A"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14:paraId="6F289FC2" w14:textId="77777777" w:rsidTr="00B40832">
        <w:tc>
          <w:tcPr>
            <w:tcW w:w="3963" w:type="dxa"/>
          </w:tcPr>
          <w:p w14:paraId="1A62466D"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4</w:t>
            </w:r>
          </w:p>
          <w:p w14:paraId="473475B9"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429527E7"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0485C35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AA305B8" w14:textId="77777777" w:rsidR="00E87BE5" w:rsidRPr="00BF01EE" w:rsidRDefault="00E87BE5" w:rsidP="00E87BE5">
      <w:pPr>
        <w:suppressAutoHyphens/>
        <w:ind w:firstLine="709"/>
        <w:jc w:val="center"/>
        <w:rPr>
          <w:rFonts w:eastAsia="Calibri" w:cstheme="majorBidi"/>
          <w:b/>
          <w:bCs/>
          <w:sz w:val="28"/>
          <w:szCs w:val="28"/>
          <w:lang w:eastAsia="zh-CN"/>
        </w:rPr>
      </w:pPr>
      <w:bookmarkStart w:id="8" w:name="P890"/>
      <w:bookmarkEnd w:id="8"/>
      <w:r w:rsidRPr="00BF01EE">
        <w:rPr>
          <w:rFonts w:eastAsia="Calibri" w:cstheme="majorBidi"/>
          <w:b/>
          <w:bCs/>
          <w:sz w:val="28"/>
          <w:szCs w:val="28"/>
          <w:lang w:eastAsia="zh-CN"/>
        </w:rPr>
        <w:t>Форма</w:t>
      </w:r>
    </w:p>
    <w:p w14:paraId="7B1F3104"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14:paraId="76A86A19"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14:paraId="35FB46D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14:paraId="03D915B3" w14:textId="77777777" w:rsidR="00E87BE5" w:rsidRPr="00BF01EE" w:rsidRDefault="00E87BE5" w:rsidP="00E87BE5">
      <w:pPr>
        <w:adjustRightInd w:val="0"/>
        <w:ind w:firstLine="709"/>
        <w:jc w:val="both"/>
        <w:rPr>
          <w:rFonts w:cstheme="majorBidi"/>
          <w:sz w:val="28"/>
          <w:szCs w:val="28"/>
          <w:lang w:eastAsia="ru-RU"/>
        </w:rPr>
      </w:pPr>
    </w:p>
    <w:p w14:paraId="3A222FF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14:paraId="4C9722E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14:paraId="5D238BC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14:paraId="37B73008"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14:paraId="09BA86B7" w14:textId="77777777"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14:paraId="53CECBD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14:paraId="3F6F854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14:paraId="34598E4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14:paraId="6AB4E3B5"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14:paraId="3890786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14:paraId="19673B72" w14:textId="77777777" w:rsidR="00E87BE5" w:rsidRPr="00BF01EE" w:rsidRDefault="00E87BE5" w:rsidP="00E87BE5">
      <w:pPr>
        <w:adjustRightInd w:val="0"/>
        <w:ind w:firstLine="709"/>
        <w:jc w:val="both"/>
        <w:rPr>
          <w:rFonts w:cstheme="majorBidi"/>
          <w:sz w:val="28"/>
          <w:szCs w:val="28"/>
          <w:lang w:eastAsia="ru-RU"/>
        </w:rPr>
      </w:pPr>
    </w:p>
    <w:p w14:paraId="286030D9"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14:paraId="0D3EC3A9"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14:paraId="3BE4E12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14:paraId="569EFFFE"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14:paraId="2CCF972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14:paraId="32E691E1"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14:paraId="52772EFE"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14:paraId="4152A056"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14:paraId="19DDE9D2"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14:paraId="715FEA50"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14:paraId="07ACF4C7" w14:textId="2BE3682B"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 </w:t>
      </w:r>
    </w:p>
    <w:p w14:paraId="1137378F" w14:textId="77777777" w:rsidR="00E87BE5" w:rsidRPr="00BF01EE" w:rsidRDefault="00E87BE5" w:rsidP="00E87BE5">
      <w:pPr>
        <w:suppressAutoHyphens/>
        <w:ind w:firstLine="709"/>
        <w:jc w:val="both"/>
        <w:rPr>
          <w:rFonts w:eastAsia="Calibri" w:cstheme="majorBidi"/>
          <w:sz w:val="28"/>
          <w:szCs w:val="28"/>
          <w:lang w:eastAsia="zh-CN"/>
        </w:rPr>
      </w:pPr>
    </w:p>
    <w:p w14:paraId="0E5B247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BF01EE" w:rsidRDefault="00E87BE5" w:rsidP="00E87BE5">
      <w:pPr>
        <w:suppressAutoHyphens/>
        <w:ind w:firstLine="709"/>
        <w:jc w:val="both"/>
        <w:rPr>
          <w:rFonts w:eastAsia="Calibri" w:cstheme="majorBidi"/>
          <w:sz w:val="28"/>
          <w:szCs w:val="28"/>
          <w:lang w:eastAsia="zh-CN"/>
        </w:rPr>
      </w:pPr>
    </w:p>
    <w:p w14:paraId="4D1B99C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14:paraId="36E6776D" w14:textId="77777777" w:rsidR="00E87BE5" w:rsidRPr="00BF01EE" w:rsidRDefault="00E87BE5" w:rsidP="00E87BE5">
      <w:pPr>
        <w:suppressAutoHyphens/>
        <w:ind w:firstLine="709"/>
        <w:jc w:val="both"/>
        <w:rPr>
          <w:rFonts w:eastAsia="Calibri" w:cstheme="majorBidi"/>
          <w:sz w:val="28"/>
          <w:szCs w:val="28"/>
          <w:lang w:eastAsia="zh-CN"/>
        </w:rPr>
      </w:pPr>
    </w:p>
    <w:p w14:paraId="4280632B" w14:textId="77777777" w:rsidR="00E87BE5"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14:paraId="3A814220" w14:textId="77777777"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190CA958" w14:textId="77777777" w:rsidTr="00B40832">
        <w:tc>
          <w:tcPr>
            <w:tcW w:w="4105" w:type="dxa"/>
          </w:tcPr>
          <w:p w14:paraId="526948E7"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bookmarkStart w:id="9" w:name="_Hlk140826445"/>
            <w:r>
              <w:rPr>
                <w:rFonts w:eastAsia="Calibri" w:cstheme="majorBidi"/>
                <w:sz w:val="28"/>
                <w:szCs w:val="28"/>
                <w:lang w:eastAsia="zh-CN"/>
              </w:rPr>
              <w:lastRenderedPageBreak/>
              <w:t>П</w:t>
            </w:r>
            <w:r w:rsidRPr="00BF01EE">
              <w:rPr>
                <w:rFonts w:eastAsia="Calibri" w:cstheme="majorBidi"/>
                <w:sz w:val="28"/>
                <w:szCs w:val="28"/>
                <w:lang w:eastAsia="zh-CN"/>
              </w:rPr>
              <w:t>риложение 5</w:t>
            </w:r>
          </w:p>
          <w:p w14:paraId="2C1EAF6B"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303C6C1F"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bookmarkEnd w:id="9"/>
    </w:tbl>
    <w:p w14:paraId="15C964C5" w14:textId="77777777" w:rsidR="00E87BE5" w:rsidRDefault="00E87BE5" w:rsidP="00E87BE5">
      <w:pPr>
        <w:suppressAutoHyphens/>
        <w:ind w:firstLine="709"/>
        <w:jc w:val="both"/>
        <w:outlineLvl w:val="1"/>
        <w:rPr>
          <w:rFonts w:eastAsia="Calibri" w:cstheme="majorBidi"/>
          <w:sz w:val="28"/>
          <w:szCs w:val="28"/>
          <w:lang w:eastAsia="zh-CN"/>
        </w:rPr>
      </w:pPr>
    </w:p>
    <w:p w14:paraId="6A2B9E33" w14:textId="77777777"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B40832">
        <w:tc>
          <w:tcPr>
            <w:tcW w:w="4679" w:type="dxa"/>
            <w:tcBorders>
              <w:top w:val="nil"/>
              <w:left w:val="nil"/>
              <w:bottom w:val="nil"/>
              <w:right w:val="nil"/>
            </w:tcBorders>
          </w:tcPr>
          <w:p w14:paraId="2660F30E" w14:textId="77777777" w:rsidR="00E87BE5" w:rsidRPr="008F310C" w:rsidRDefault="00E87BE5" w:rsidP="00B40832">
            <w:pPr>
              <w:rPr>
                <w:szCs w:val="20"/>
                <w:lang w:eastAsia="ru-RU"/>
              </w:rPr>
            </w:pPr>
          </w:p>
        </w:tc>
        <w:tc>
          <w:tcPr>
            <w:tcW w:w="4384" w:type="dxa"/>
            <w:tcBorders>
              <w:top w:val="nil"/>
              <w:left w:val="nil"/>
              <w:bottom w:val="nil"/>
              <w:right w:val="nil"/>
            </w:tcBorders>
          </w:tcPr>
          <w:p w14:paraId="70592278" w14:textId="77777777" w:rsidR="00E87BE5" w:rsidRPr="00067A9A" w:rsidRDefault="00E87BE5" w:rsidP="00067A9A">
            <w:pPr>
              <w:jc w:val="right"/>
              <w:rPr>
                <w:szCs w:val="20"/>
                <w:lang w:eastAsia="ru-RU"/>
              </w:rPr>
            </w:pPr>
            <w:r w:rsidRPr="00067A9A">
              <w:rPr>
                <w:szCs w:val="20"/>
                <w:lang w:eastAsia="ru-RU"/>
              </w:rPr>
              <w:t>Руководителю уполномоченного органа местного самоуправления</w:t>
            </w:r>
          </w:p>
        </w:tc>
      </w:tr>
      <w:tr w:rsidR="00E87BE5" w:rsidRPr="00067A9A" w14:paraId="7F3A0B94" w14:textId="77777777" w:rsidTr="00B40832">
        <w:tc>
          <w:tcPr>
            <w:tcW w:w="4679" w:type="dxa"/>
            <w:tcBorders>
              <w:top w:val="nil"/>
              <w:left w:val="nil"/>
              <w:bottom w:val="nil"/>
              <w:right w:val="nil"/>
            </w:tcBorders>
          </w:tcPr>
          <w:p w14:paraId="70628940"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F3855A3" w14:textId="77777777" w:rsidR="00E87BE5" w:rsidRPr="00067A9A" w:rsidRDefault="00E87BE5" w:rsidP="00067A9A">
            <w:pPr>
              <w:rPr>
                <w:szCs w:val="20"/>
                <w:lang w:eastAsia="ru-RU"/>
              </w:rPr>
            </w:pPr>
          </w:p>
        </w:tc>
      </w:tr>
      <w:tr w:rsidR="00E87BE5" w:rsidRPr="00067A9A" w14:paraId="07E3A6A4" w14:textId="77777777" w:rsidTr="00B40832">
        <w:tc>
          <w:tcPr>
            <w:tcW w:w="4679" w:type="dxa"/>
            <w:tcBorders>
              <w:top w:val="nil"/>
              <w:left w:val="nil"/>
              <w:bottom w:val="nil"/>
              <w:right w:val="nil"/>
            </w:tcBorders>
          </w:tcPr>
          <w:p w14:paraId="70DB23E6"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FD2791" w14:textId="77777777" w:rsidR="00E87BE5" w:rsidRPr="00067A9A" w:rsidRDefault="00E87BE5" w:rsidP="00067A9A">
            <w:pPr>
              <w:jc w:val="right"/>
              <w:rPr>
                <w:sz w:val="16"/>
                <w:szCs w:val="16"/>
                <w:lang w:eastAsia="ru-RU"/>
              </w:rPr>
            </w:pPr>
            <w:r w:rsidRPr="00067A9A">
              <w:rPr>
                <w:sz w:val="16"/>
                <w:szCs w:val="16"/>
                <w:lang w:eastAsia="ru-RU"/>
              </w:rPr>
              <w:t>наименование руководителя и уполномоченного органа</w:t>
            </w:r>
          </w:p>
        </w:tc>
      </w:tr>
      <w:tr w:rsidR="00E87BE5" w:rsidRPr="00067A9A" w14:paraId="2E1315DC" w14:textId="77777777" w:rsidTr="00B40832">
        <w:tc>
          <w:tcPr>
            <w:tcW w:w="4679" w:type="dxa"/>
            <w:tcBorders>
              <w:top w:val="nil"/>
              <w:left w:val="nil"/>
              <w:bottom w:val="nil"/>
              <w:right w:val="nil"/>
            </w:tcBorders>
          </w:tcPr>
          <w:p w14:paraId="437CA790"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B40832">
        <w:tc>
          <w:tcPr>
            <w:tcW w:w="4679" w:type="dxa"/>
            <w:tcBorders>
              <w:top w:val="nil"/>
              <w:left w:val="nil"/>
              <w:bottom w:val="nil"/>
              <w:right w:val="nil"/>
            </w:tcBorders>
          </w:tcPr>
          <w:p w14:paraId="2D3A76F5"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B40832">
        <w:tc>
          <w:tcPr>
            <w:tcW w:w="4679" w:type="dxa"/>
            <w:tcBorders>
              <w:top w:val="nil"/>
              <w:left w:val="nil"/>
              <w:bottom w:val="nil"/>
              <w:right w:val="nil"/>
            </w:tcBorders>
          </w:tcPr>
          <w:p w14:paraId="55645CC3"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B40832">
        <w:tc>
          <w:tcPr>
            <w:tcW w:w="4679" w:type="dxa"/>
            <w:tcBorders>
              <w:top w:val="nil"/>
              <w:left w:val="nil"/>
              <w:bottom w:val="nil"/>
              <w:right w:val="nil"/>
            </w:tcBorders>
          </w:tcPr>
          <w:p w14:paraId="039FB5F1"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B40832">
        <w:tc>
          <w:tcPr>
            <w:tcW w:w="4679" w:type="dxa"/>
            <w:tcBorders>
              <w:top w:val="nil"/>
              <w:left w:val="nil"/>
              <w:bottom w:val="nil"/>
              <w:right w:val="nil"/>
            </w:tcBorders>
          </w:tcPr>
          <w:p w14:paraId="3EF3FCD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B40832">
        <w:tc>
          <w:tcPr>
            <w:tcW w:w="4679" w:type="dxa"/>
            <w:tcBorders>
              <w:top w:val="nil"/>
              <w:left w:val="nil"/>
              <w:bottom w:val="nil"/>
              <w:right w:val="nil"/>
            </w:tcBorders>
          </w:tcPr>
          <w:p w14:paraId="2E4D9A3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B40832">
        <w:tc>
          <w:tcPr>
            <w:tcW w:w="4679" w:type="dxa"/>
            <w:tcBorders>
              <w:top w:val="nil"/>
              <w:left w:val="nil"/>
              <w:bottom w:val="nil"/>
              <w:right w:val="nil"/>
            </w:tcBorders>
          </w:tcPr>
          <w:p w14:paraId="6E80A601"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B40832">
        <w:tc>
          <w:tcPr>
            <w:tcW w:w="4679" w:type="dxa"/>
            <w:tcBorders>
              <w:top w:val="nil"/>
              <w:left w:val="nil"/>
              <w:bottom w:val="nil"/>
              <w:right w:val="nil"/>
            </w:tcBorders>
          </w:tcPr>
          <w:p w14:paraId="71FAF00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B40832">
        <w:tc>
          <w:tcPr>
            <w:tcW w:w="4679" w:type="dxa"/>
            <w:tcBorders>
              <w:top w:val="nil"/>
              <w:left w:val="nil"/>
              <w:bottom w:val="nil"/>
              <w:right w:val="nil"/>
            </w:tcBorders>
          </w:tcPr>
          <w:p w14:paraId="7814D22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B40832">
        <w:tc>
          <w:tcPr>
            <w:tcW w:w="4679" w:type="dxa"/>
            <w:tcBorders>
              <w:top w:val="nil"/>
              <w:left w:val="nil"/>
              <w:bottom w:val="nil"/>
              <w:right w:val="nil"/>
            </w:tcBorders>
          </w:tcPr>
          <w:p w14:paraId="1A8B1128"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B40832">
        <w:tc>
          <w:tcPr>
            <w:tcW w:w="4679" w:type="dxa"/>
            <w:tcBorders>
              <w:top w:val="nil"/>
              <w:left w:val="nil"/>
              <w:bottom w:val="nil"/>
              <w:right w:val="nil"/>
            </w:tcBorders>
          </w:tcPr>
          <w:p w14:paraId="5F8552A2"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B40832">
        <w:tc>
          <w:tcPr>
            <w:tcW w:w="4679" w:type="dxa"/>
            <w:tcBorders>
              <w:top w:val="nil"/>
              <w:left w:val="nil"/>
              <w:bottom w:val="nil"/>
              <w:right w:val="nil"/>
            </w:tcBorders>
          </w:tcPr>
          <w:p w14:paraId="03B861BE"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B40832">
        <w:tc>
          <w:tcPr>
            <w:tcW w:w="4679" w:type="dxa"/>
            <w:tcBorders>
              <w:top w:val="nil"/>
              <w:left w:val="nil"/>
              <w:bottom w:val="nil"/>
              <w:right w:val="nil"/>
            </w:tcBorders>
          </w:tcPr>
          <w:p w14:paraId="0EA733CA"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B40832">
        <w:tc>
          <w:tcPr>
            <w:tcW w:w="9063" w:type="dxa"/>
            <w:gridSpan w:val="2"/>
            <w:tcBorders>
              <w:top w:val="nil"/>
              <w:left w:val="nil"/>
              <w:bottom w:val="nil"/>
              <w:right w:val="nil"/>
            </w:tcBorders>
          </w:tcPr>
          <w:p w14:paraId="265486E6" w14:textId="77777777" w:rsidR="00E87BE5" w:rsidRPr="008F310C" w:rsidRDefault="00E87BE5" w:rsidP="00B40832">
            <w:pPr>
              <w:rPr>
                <w:sz w:val="16"/>
                <w:szCs w:val="16"/>
                <w:highlight w:val="yellow"/>
                <w:lang w:eastAsia="ru-RU"/>
              </w:rPr>
            </w:pPr>
          </w:p>
        </w:tc>
      </w:tr>
      <w:tr w:rsidR="00E87BE5" w:rsidRPr="00067A9A" w14:paraId="726FDD45" w14:textId="77777777" w:rsidTr="00B40832">
        <w:tc>
          <w:tcPr>
            <w:tcW w:w="9063" w:type="dxa"/>
            <w:gridSpan w:val="2"/>
            <w:tcBorders>
              <w:top w:val="nil"/>
              <w:left w:val="nil"/>
              <w:bottom w:val="nil"/>
              <w:right w:val="nil"/>
            </w:tcBorders>
          </w:tcPr>
          <w:p w14:paraId="77C65814" w14:textId="77777777" w:rsidR="00E87BE5" w:rsidRPr="00067A9A" w:rsidRDefault="00E87BE5" w:rsidP="00B40832">
            <w:pPr>
              <w:jc w:val="center"/>
              <w:rPr>
                <w:sz w:val="24"/>
                <w:szCs w:val="24"/>
                <w:lang w:eastAsia="ru-RU"/>
              </w:rPr>
            </w:pPr>
            <w:r w:rsidRPr="00067A9A">
              <w:rPr>
                <w:sz w:val="24"/>
                <w:szCs w:val="24"/>
                <w:lang w:eastAsia="ru-RU"/>
              </w:rPr>
              <w:t>УВЕДОМЛЕНИЕ</w:t>
            </w:r>
          </w:p>
          <w:p w14:paraId="0F2DFDD7" w14:textId="77777777" w:rsidR="00E87BE5" w:rsidRPr="00067A9A" w:rsidRDefault="00E87BE5" w:rsidP="00B40832">
            <w:pPr>
              <w:jc w:val="center"/>
              <w:rPr>
                <w:sz w:val="24"/>
                <w:szCs w:val="24"/>
                <w:lang w:eastAsia="ru-RU"/>
              </w:rPr>
            </w:pPr>
            <w:r w:rsidRPr="00067A9A">
              <w:rPr>
                <w:sz w:val="24"/>
                <w:szCs w:val="24"/>
                <w:lang w:eastAsia="ru-RU"/>
              </w:rPr>
              <w:t>О ПРОВЕДЕНИИ ЗЕМЛЯНЫХ РАБОТ</w:t>
            </w:r>
          </w:p>
        </w:tc>
      </w:tr>
      <w:tr w:rsidR="00E87BE5" w:rsidRPr="00067A9A" w14:paraId="3BA77254" w14:textId="77777777" w:rsidTr="00B40832">
        <w:tc>
          <w:tcPr>
            <w:tcW w:w="9063" w:type="dxa"/>
            <w:gridSpan w:val="2"/>
            <w:tcBorders>
              <w:top w:val="nil"/>
              <w:left w:val="nil"/>
              <w:bottom w:val="nil"/>
              <w:right w:val="nil"/>
            </w:tcBorders>
          </w:tcPr>
          <w:p w14:paraId="48889ACC" w14:textId="77777777" w:rsidR="00E87BE5" w:rsidRPr="00067A9A" w:rsidRDefault="00E87BE5" w:rsidP="00B40832">
            <w:pPr>
              <w:rPr>
                <w:sz w:val="24"/>
                <w:szCs w:val="24"/>
                <w:lang w:eastAsia="ru-RU"/>
              </w:rPr>
            </w:pPr>
          </w:p>
        </w:tc>
      </w:tr>
      <w:tr w:rsidR="00E87BE5" w:rsidRPr="00067A9A" w14:paraId="3EB739ED" w14:textId="77777777" w:rsidTr="00B40832">
        <w:tc>
          <w:tcPr>
            <w:tcW w:w="9063" w:type="dxa"/>
            <w:gridSpan w:val="2"/>
            <w:tcBorders>
              <w:top w:val="nil"/>
              <w:left w:val="nil"/>
              <w:bottom w:val="nil"/>
              <w:right w:val="nil"/>
            </w:tcBorders>
          </w:tcPr>
          <w:p w14:paraId="21D9E1C6" w14:textId="77777777" w:rsidR="00E87BE5" w:rsidRPr="00067A9A" w:rsidRDefault="00E87BE5" w:rsidP="00B40832">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B40832">
        <w:tc>
          <w:tcPr>
            <w:tcW w:w="9063" w:type="dxa"/>
            <w:gridSpan w:val="2"/>
            <w:tcBorders>
              <w:top w:val="nil"/>
              <w:left w:val="nil"/>
              <w:bottom w:val="single" w:sz="4" w:space="0" w:color="auto"/>
              <w:right w:val="nil"/>
            </w:tcBorders>
          </w:tcPr>
          <w:p w14:paraId="16362080" w14:textId="77777777" w:rsidR="00E87BE5" w:rsidRPr="00067A9A" w:rsidRDefault="00E87BE5" w:rsidP="00B40832">
            <w:pPr>
              <w:rPr>
                <w:sz w:val="24"/>
                <w:szCs w:val="24"/>
                <w:lang w:eastAsia="ru-RU"/>
              </w:rPr>
            </w:pPr>
          </w:p>
        </w:tc>
      </w:tr>
      <w:tr w:rsidR="00E87BE5" w:rsidRPr="00067A9A" w14:paraId="34CBCEFD" w14:textId="77777777" w:rsidTr="00B40832">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B40832">
            <w:pPr>
              <w:rPr>
                <w:sz w:val="24"/>
                <w:szCs w:val="24"/>
                <w:lang w:eastAsia="ru-RU"/>
              </w:rPr>
            </w:pPr>
          </w:p>
        </w:tc>
      </w:tr>
      <w:tr w:rsidR="00E87BE5" w:rsidRPr="00067A9A" w14:paraId="22C3EB21" w14:textId="77777777" w:rsidTr="00B40832">
        <w:tc>
          <w:tcPr>
            <w:tcW w:w="9063" w:type="dxa"/>
            <w:gridSpan w:val="2"/>
            <w:tcBorders>
              <w:top w:val="single" w:sz="4" w:space="0" w:color="auto"/>
              <w:left w:val="nil"/>
              <w:bottom w:val="nil"/>
              <w:right w:val="nil"/>
            </w:tcBorders>
          </w:tcPr>
          <w:p w14:paraId="09D09A81" w14:textId="77777777" w:rsidR="00E87BE5" w:rsidRPr="00067A9A" w:rsidRDefault="00E87BE5" w:rsidP="00B40832">
            <w:pPr>
              <w:jc w:val="both"/>
              <w:rPr>
                <w:sz w:val="24"/>
                <w:szCs w:val="24"/>
                <w:lang w:eastAsia="ru-RU"/>
              </w:rPr>
            </w:pPr>
            <w:r w:rsidRPr="00067A9A">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B40832">
        <w:tc>
          <w:tcPr>
            <w:tcW w:w="9063" w:type="dxa"/>
            <w:gridSpan w:val="2"/>
            <w:tcBorders>
              <w:top w:val="nil"/>
              <w:left w:val="nil"/>
              <w:bottom w:val="single" w:sz="4" w:space="0" w:color="auto"/>
              <w:right w:val="nil"/>
            </w:tcBorders>
          </w:tcPr>
          <w:p w14:paraId="51202788" w14:textId="755BFDAA" w:rsidR="00E87BE5" w:rsidRPr="00067A9A" w:rsidRDefault="00E87BE5" w:rsidP="00B40832">
            <w:pPr>
              <w:ind w:firstLine="283"/>
              <w:jc w:val="both"/>
              <w:rPr>
                <w:sz w:val="24"/>
                <w:szCs w:val="24"/>
                <w:lang w:eastAsia="ru-RU"/>
              </w:rPr>
            </w:pPr>
            <w:r w:rsidRPr="00067A9A">
              <w:rPr>
                <w:sz w:val="24"/>
                <w:szCs w:val="24"/>
                <w:lang w:eastAsia="ru-RU"/>
              </w:rPr>
              <w:t xml:space="preserve">Необходимость проведения земляных работ обусловлена </w:t>
            </w:r>
            <w:proofErr w:type="spellStart"/>
            <w:r w:rsidRPr="00067A9A">
              <w:rPr>
                <w:sz w:val="24"/>
                <w:szCs w:val="24"/>
                <w:lang w:eastAsia="ru-RU"/>
              </w:rPr>
              <w:t>догазификацией</w:t>
            </w:r>
            <w:proofErr w:type="spellEnd"/>
            <w:r w:rsidRPr="00067A9A">
              <w:rPr>
                <w:sz w:val="24"/>
                <w:szCs w:val="24"/>
                <w:lang w:eastAsia="ru-RU"/>
              </w:rPr>
              <w:t xml:space="preserve"> сельского поселения</w:t>
            </w:r>
            <w:r w:rsidR="00067A9A" w:rsidRPr="00067A9A">
              <w:rPr>
                <w:sz w:val="24"/>
                <w:szCs w:val="24"/>
                <w:lang w:eastAsia="ru-RU"/>
              </w:rPr>
              <w:t xml:space="preserve"> </w:t>
            </w:r>
            <w:proofErr w:type="spellStart"/>
            <w:r w:rsidR="00067A9A" w:rsidRPr="00067A9A">
              <w:rPr>
                <w:sz w:val="24"/>
                <w:szCs w:val="24"/>
                <w:lang w:eastAsia="ru-RU"/>
              </w:rPr>
              <w:t>Бахилово</w:t>
            </w:r>
            <w:proofErr w:type="spellEnd"/>
            <w:r w:rsidRPr="00067A9A">
              <w:rPr>
                <w:sz w:val="24"/>
                <w:szCs w:val="24"/>
                <w:lang w:eastAsia="ru-RU"/>
              </w:rPr>
              <w:t xml:space="preserve">. </w:t>
            </w:r>
          </w:p>
        </w:tc>
      </w:tr>
      <w:tr w:rsidR="00E87BE5" w:rsidRPr="00067A9A" w14:paraId="38E1E8D2" w14:textId="77777777" w:rsidTr="00B40832">
        <w:tc>
          <w:tcPr>
            <w:tcW w:w="9063" w:type="dxa"/>
            <w:gridSpan w:val="2"/>
            <w:tcBorders>
              <w:top w:val="single" w:sz="4" w:space="0" w:color="auto"/>
              <w:left w:val="nil"/>
              <w:bottom w:val="nil"/>
              <w:right w:val="nil"/>
            </w:tcBorders>
          </w:tcPr>
          <w:p w14:paraId="6BC67E23" w14:textId="77777777" w:rsidR="00E87BE5" w:rsidRPr="00067A9A" w:rsidRDefault="00E87BE5" w:rsidP="00B40832">
            <w:pPr>
              <w:ind w:firstLine="283"/>
              <w:jc w:val="both"/>
              <w:rPr>
                <w:sz w:val="24"/>
                <w:szCs w:val="24"/>
                <w:lang w:eastAsia="ru-RU"/>
              </w:rPr>
            </w:pPr>
            <w:r w:rsidRPr="00067A9A">
              <w:rPr>
                <w:sz w:val="24"/>
                <w:szCs w:val="24"/>
                <w:lang w:eastAsia="ru-RU"/>
              </w:rPr>
              <w:lastRenderedPageBreak/>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B40832">
        <w:tc>
          <w:tcPr>
            <w:tcW w:w="567" w:type="dxa"/>
          </w:tcPr>
          <w:p w14:paraId="161BCB64" w14:textId="77777777" w:rsidR="00E87BE5" w:rsidRPr="00067A9A" w:rsidRDefault="00E87BE5" w:rsidP="00B40832">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B40832">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B40832">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B40832">
        <w:tc>
          <w:tcPr>
            <w:tcW w:w="567" w:type="dxa"/>
          </w:tcPr>
          <w:p w14:paraId="6495F945" w14:textId="77777777" w:rsidR="00E87BE5" w:rsidRPr="00067A9A" w:rsidRDefault="00E87BE5" w:rsidP="00B40832">
            <w:pPr>
              <w:rPr>
                <w:sz w:val="24"/>
                <w:szCs w:val="24"/>
                <w:lang w:eastAsia="ru-RU"/>
              </w:rPr>
            </w:pPr>
          </w:p>
        </w:tc>
        <w:tc>
          <w:tcPr>
            <w:tcW w:w="3039" w:type="dxa"/>
          </w:tcPr>
          <w:p w14:paraId="6888CBAB" w14:textId="77777777" w:rsidR="00E87BE5" w:rsidRPr="00067A9A" w:rsidRDefault="00E87BE5" w:rsidP="00B40832">
            <w:pPr>
              <w:rPr>
                <w:sz w:val="24"/>
                <w:szCs w:val="24"/>
                <w:lang w:eastAsia="ru-RU"/>
              </w:rPr>
            </w:pPr>
          </w:p>
        </w:tc>
        <w:tc>
          <w:tcPr>
            <w:tcW w:w="5412" w:type="dxa"/>
          </w:tcPr>
          <w:p w14:paraId="62FA45C5" w14:textId="77777777" w:rsidR="00E87BE5" w:rsidRPr="00067A9A" w:rsidRDefault="00E87BE5" w:rsidP="00B40832">
            <w:pPr>
              <w:rPr>
                <w:sz w:val="24"/>
                <w:szCs w:val="24"/>
                <w:lang w:eastAsia="ru-RU"/>
              </w:rPr>
            </w:pPr>
          </w:p>
        </w:tc>
      </w:tr>
      <w:tr w:rsidR="00E87BE5" w:rsidRPr="00067A9A" w14:paraId="4A5A09E6" w14:textId="77777777" w:rsidTr="00B40832">
        <w:tc>
          <w:tcPr>
            <w:tcW w:w="567" w:type="dxa"/>
          </w:tcPr>
          <w:p w14:paraId="3EEB9F53" w14:textId="77777777" w:rsidR="00E87BE5" w:rsidRPr="00067A9A" w:rsidRDefault="00E87BE5" w:rsidP="00B40832">
            <w:pPr>
              <w:rPr>
                <w:sz w:val="24"/>
                <w:szCs w:val="24"/>
                <w:lang w:eastAsia="ru-RU"/>
              </w:rPr>
            </w:pPr>
          </w:p>
        </w:tc>
        <w:tc>
          <w:tcPr>
            <w:tcW w:w="3039" w:type="dxa"/>
          </w:tcPr>
          <w:p w14:paraId="704C1B13" w14:textId="77777777" w:rsidR="00E87BE5" w:rsidRPr="00067A9A" w:rsidRDefault="00E87BE5" w:rsidP="00B40832">
            <w:pPr>
              <w:rPr>
                <w:sz w:val="24"/>
                <w:szCs w:val="24"/>
                <w:lang w:eastAsia="ru-RU"/>
              </w:rPr>
            </w:pPr>
          </w:p>
        </w:tc>
        <w:tc>
          <w:tcPr>
            <w:tcW w:w="5412" w:type="dxa"/>
          </w:tcPr>
          <w:p w14:paraId="32B7A5A2" w14:textId="77777777" w:rsidR="00E87BE5" w:rsidRPr="00067A9A" w:rsidRDefault="00E87BE5" w:rsidP="00B40832">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B40832">
        <w:tc>
          <w:tcPr>
            <w:tcW w:w="9063" w:type="dxa"/>
            <w:gridSpan w:val="3"/>
            <w:tcBorders>
              <w:top w:val="nil"/>
              <w:left w:val="nil"/>
              <w:bottom w:val="nil"/>
              <w:right w:val="nil"/>
            </w:tcBorders>
          </w:tcPr>
          <w:p w14:paraId="11101939" w14:textId="77777777" w:rsidR="00E87BE5" w:rsidRPr="00067A9A" w:rsidRDefault="00E87BE5" w:rsidP="00B40832">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67A9A" w14:paraId="53C58D7D" w14:textId="77777777" w:rsidTr="00B40832">
        <w:tc>
          <w:tcPr>
            <w:tcW w:w="9063" w:type="dxa"/>
            <w:gridSpan w:val="3"/>
            <w:tcBorders>
              <w:top w:val="nil"/>
              <w:left w:val="nil"/>
              <w:bottom w:val="single" w:sz="4" w:space="0" w:color="auto"/>
              <w:right w:val="nil"/>
            </w:tcBorders>
          </w:tcPr>
          <w:p w14:paraId="064658B3" w14:textId="77777777" w:rsidR="00E87BE5" w:rsidRPr="00067A9A" w:rsidRDefault="00E87BE5" w:rsidP="00B40832">
            <w:pPr>
              <w:rPr>
                <w:sz w:val="24"/>
                <w:szCs w:val="24"/>
                <w:lang w:eastAsia="ru-RU"/>
              </w:rPr>
            </w:pPr>
          </w:p>
        </w:tc>
      </w:tr>
      <w:tr w:rsidR="00E87BE5" w:rsidRPr="00067A9A" w14:paraId="788BD74A" w14:textId="77777777" w:rsidTr="00B40832">
        <w:tc>
          <w:tcPr>
            <w:tcW w:w="9063" w:type="dxa"/>
            <w:gridSpan w:val="3"/>
            <w:tcBorders>
              <w:top w:val="single" w:sz="4" w:space="0" w:color="auto"/>
              <w:left w:val="nil"/>
              <w:bottom w:val="nil"/>
              <w:right w:val="nil"/>
            </w:tcBorders>
          </w:tcPr>
          <w:p w14:paraId="5CD1D2AB" w14:textId="77777777" w:rsidR="00E87BE5" w:rsidRPr="00067A9A" w:rsidRDefault="00E87BE5" w:rsidP="00B40832">
            <w:pPr>
              <w:jc w:val="center"/>
              <w:rPr>
                <w:sz w:val="24"/>
                <w:szCs w:val="24"/>
                <w:lang w:eastAsia="ru-RU"/>
              </w:rPr>
            </w:pPr>
            <w:r w:rsidRPr="00067A9A">
              <w:rPr>
                <w:sz w:val="24"/>
                <w:szCs w:val="24"/>
                <w:lang w:eastAsia="ru-RU"/>
              </w:rPr>
              <w:t>(указывается дата завершения исполнения соответствующей обязанности)</w:t>
            </w:r>
          </w:p>
        </w:tc>
      </w:tr>
      <w:tr w:rsidR="00E87BE5" w:rsidRPr="00067A9A" w14:paraId="50BEBED0" w14:textId="77777777" w:rsidTr="00B40832">
        <w:tc>
          <w:tcPr>
            <w:tcW w:w="9063" w:type="dxa"/>
            <w:gridSpan w:val="3"/>
            <w:tcBorders>
              <w:top w:val="nil"/>
              <w:left w:val="nil"/>
              <w:bottom w:val="nil"/>
              <w:right w:val="nil"/>
            </w:tcBorders>
          </w:tcPr>
          <w:p w14:paraId="27CF24AD" w14:textId="77777777" w:rsidR="00E87BE5" w:rsidRPr="00067A9A" w:rsidRDefault="00E87BE5" w:rsidP="00B40832">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B40832">
        <w:tc>
          <w:tcPr>
            <w:tcW w:w="1725" w:type="dxa"/>
            <w:tcBorders>
              <w:top w:val="nil"/>
              <w:left w:val="nil"/>
              <w:bottom w:val="single" w:sz="4" w:space="0" w:color="auto"/>
              <w:right w:val="nil"/>
            </w:tcBorders>
          </w:tcPr>
          <w:p w14:paraId="40AB13B8" w14:textId="77777777" w:rsidR="00E87BE5" w:rsidRPr="00067A9A" w:rsidRDefault="00E87BE5" w:rsidP="00B40832">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B40832">
            <w:pPr>
              <w:rPr>
                <w:sz w:val="24"/>
                <w:szCs w:val="24"/>
                <w:lang w:eastAsia="ru-RU"/>
              </w:rPr>
            </w:pPr>
          </w:p>
        </w:tc>
      </w:tr>
      <w:tr w:rsidR="00E87BE5" w:rsidRPr="00067A9A" w14:paraId="2EC8E052" w14:textId="77777777" w:rsidTr="00B40832">
        <w:tc>
          <w:tcPr>
            <w:tcW w:w="1725" w:type="dxa"/>
            <w:tcBorders>
              <w:top w:val="single" w:sz="4" w:space="0" w:color="auto"/>
              <w:left w:val="nil"/>
              <w:bottom w:val="nil"/>
              <w:right w:val="nil"/>
            </w:tcBorders>
          </w:tcPr>
          <w:p w14:paraId="65AC70BF" w14:textId="77777777" w:rsidR="00E87BE5" w:rsidRPr="00067A9A" w:rsidRDefault="00E87BE5" w:rsidP="00B40832">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B40832">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B40832">
        <w:tc>
          <w:tcPr>
            <w:tcW w:w="2175" w:type="dxa"/>
            <w:gridSpan w:val="2"/>
            <w:tcBorders>
              <w:top w:val="nil"/>
              <w:left w:val="nil"/>
              <w:bottom w:val="nil"/>
              <w:right w:val="nil"/>
            </w:tcBorders>
          </w:tcPr>
          <w:p w14:paraId="6B527BC2"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B40832">
            <w:pPr>
              <w:rPr>
                <w:sz w:val="24"/>
                <w:szCs w:val="24"/>
                <w:lang w:eastAsia="ru-RU"/>
              </w:rPr>
            </w:pPr>
          </w:p>
        </w:tc>
      </w:tr>
      <w:tr w:rsidR="00E87BE5" w:rsidRPr="00067A9A" w14:paraId="7B32EC14" w14:textId="77777777" w:rsidTr="00B40832">
        <w:tc>
          <w:tcPr>
            <w:tcW w:w="2175" w:type="dxa"/>
            <w:gridSpan w:val="2"/>
            <w:tcBorders>
              <w:top w:val="nil"/>
              <w:left w:val="nil"/>
              <w:bottom w:val="nil"/>
              <w:right w:val="nil"/>
            </w:tcBorders>
          </w:tcPr>
          <w:p w14:paraId="15089054"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B40832">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B40832">
        <w:tc>
          <w:tcPr>
            <w:tcW w:w="1725" w:type="dxa"/>
            <w:tcBorders>
              <w:top w:val="nil"/>
              <w:left w:val="nil"/>
              <w:bottom w:val="nil"/>
              <w:right w:val="nil"/>
            </w:tcBorders>
          </w:tcPr>
          <w:p w14:paraId="6B97BA1E" w14:textId="77777777" w:rsidR="00E87BE5" w:rsidRPr="00067A9A" w:rsidRDefault="00E87BE5" w:rsidP="00B40832">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B40832">
            <w:pPr>
              <w:rPr>
                <w:sz w:val="24"/>
                <w:szCs w:val="24"/>
                <w:lang w:eastAsia="ru-RU"/>
              </w:rPr>
            </w:pPr>
          </w:p>
        </w:tc>
      </w:tr>
      <w:tr w:rsidR="00E87BE5" w:rsidRPr="00067A9A" w14:paraId="709D70B1" w14:textId="77777777" w:rsidTr="00B40832">
        <w:tc>
          <w:tcPr>
            <w:tcW w:w="1725" w:type="dxa"/>
            <w:vMerge w:val="restart"/>
            <w:tcBorders>
              <w:top w:val="nil"/>
              <w:left w:val="nil"/>
              <w:bottom w:val="nil"/>
              <w:right w:val="nil"/>
            </w:tcBorders>
          </w:tcPr>
          <w:p w14:paraId="68E5391E" w14:textId="77777777" w:rsidR="00E87BE5" w:rsidRPr="00067A9A" w:rsidRDefault="00E87BE5" w:rsidP="00B40832">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B40832">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B40832">
        <w:tc>
          <w:tcPr>
            <w:tcW w:w="1725" w:type="dxa"/>
            <w:vMerge/>
            <w:tcBorders>
              <w:top w:val="nil"/>
              <w:left w:val="nil"/>
              <w:bottom w:val="nil"/>
              <w:right w:val="nil"/>
            </w:tcBorders>
          </w:tcPr>
          <w:p w14:paraId="62F92F9C" w14:textId="77777777" w:rsidR="00E87BE5" w:rsidRPr="00067A9A" w:rsidRDefault="00E87BE5" w:rsidP="00B40832">
            <w:pPr>
              <w:rPr>
                <w:sz w:val="24"/>
                <w:szCs w:val="24"/>
              </w:rPr>
            </w:pPr>
          </w:p>
        </w:tc>
        <w:tc>
          <w:tcPr>
            <w:tcW w:w="450" w:type="dxa"/>
            <w:tcBorders>
              <w:top w:val="nil"/>
              <w:left w:val="nil"/>
              <w:bottom w:val="nil"/>
              <w:right w:val="nil"/>
            </w:tcBorders>
          </w:tcPr>
          <w:p w14:paraId="0CA45083"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B40832">
            <w:pPr>
              <w:rPr>
                <w:sz w:val="24"/>
                <w:szCs w:val="24"/>
                <w:lang w:eastAsia="ru-RU"/>
              </w:rPr>
            </w:pPr>
          </w:p>
        </w:tc>
      </w:tr>
      <w:tr w:rsidR="00E87BE5" w:rsidRPr="00067A9A" w14:paraId="4B28F016" w14:textId="77777777" w:rsidTr="00B40832">
        <w:tc>
          <w:tcPr>
            <w:tcW w:w="1725" w:type="dxa"/>
            <w:vMerge/>
            <w:tcBorders>
              <w:top w:val="nil"/>
              <w:left w:val="nil"/>
              <w:bottom w:val="nil"/>
              <w:right w:val="nil"/>
            </w:tcBorders>
          </w:tcPr>
          <w:p w14:paraId="7CD69F44" w14:textId="77777777" w:rsidR="00E87BE5" w:rsidRPr="00067A9A" w:rsidRDefault="00E87BE5" w:rsidP="00B40832">
            <w:pPr>
              <w:rPr>
                <w:sz w:val="24"/>
                <w:szCs w:val="24"/>
              </w:rPr>
            </w:pPr>
          </w:p>
        </w:tc>
        <w:tc>
          <w:tcPr>
            <w:tcW w:w="450" w:type="dxa"/>
            <w:tcBorders>
              <w:top w:val="nil"/>
              <w:left w:val="nil"/>
              <w:bottom w:val="nil"/>
              <w:right w:val="nil"/>
            </w:tcBorders>
          </w:tcPr>
          <w:p w14:paraId="50A8F268"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B40832">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B40832">
        <w:tc>
          <w:tcPr>
            <w:tcW w:w="2175" w:type="dxa"/>
            <w:gridSpan w:val="2"/>
            <w:tcBorders>
              <w:top w:val="nil"/>
              <w:left w:val="nil"/>
              <w:bottom w:val="nil"/>
              <w:right w:val="nil"/>
            </w:tcBorders>
          </w:tcPr>
          <w:p w14:paraId="7C8F651D"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B40832">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10" w:name="P643"/>
      <w:bookmarkEnd w:id="10"/>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6CB09823" w14:textId="77777777" w:rsidR="00E87BE5" w:rsidRDefault="00E87BE5" w:rsidP="00E87BE5">
      <w:pPr>
        <w:suppressAutoHyphens/>
        <w:ind w:firstLine="709"/>
        <w:jc w:val="both"/>
        <w:outlineLvl w:val="1"/>
        <w:rPr>
          <w:rFonts w:eastAsia="Calibri" w:cstheme="majorBidi"/>
          <w:sz w:val="28"/>
          <w:szCs w:val="28"/>
          <w:lang w:eastAsia="zh-CN"/>
        </w:rPr>
      </w:pPr>
    </w:p>
    <w:p w14:paraId="4DC96396" w14:textId="77777777" w:rsidR="00E87BE5" w:rsidRDefault="00E87BE5" w:rsidP="00E87BE5">
      <w:pPr>
        <w:suppressAutoHyphens/>
        <w:ind w:firstLine="709"/>
        <w:jc w:val="both"/>
        <w:outlineLvl w:val="1"/>
        <w:rPr>
          <w:rFonts w:eastAsia="Calibri" w:cstheme="majorBidi"/>
          <w:sz w:val="28"/>
          <w:szCs w:val="28"/>
          <w:lang w:eastAsia="zh-CN"/>
        </w:rPr>
      </w:pPr>
    </w:p>
    <w:p w14:paraId="41FE487C" w14:textId="77777777" w:rsidR="00E87BE5" w:rsidRDefault="00E87BE5" w:rsidP="00E87BE5">
      <w:pPr>
        <w:suppressAutoHyphens/>
        <w:ind w:firstLine="709"/>
        <w:jc w:val="both"/>
        <w:outlineLvl w:val="1"/>
        <w:rPr>
          <w:rFonts w:eastAsia="Calibri" w:cstheme="majorBidi"/>
          <w:sz w:val="28"/>
          <w:szCs w:val="28"/>
          <w:lang w:eastAsia="zh-CN"/>
        </w:rPr>
      </w:pPr>
    </w:p>
    <w:p w14:paraId="532F9277"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77777777" w:rsidR="00E87BE5" w:rsidRDefault="00E87BE5"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27F0A12" w14:textId="77777777"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6</w:t>
      </w:r>
    </w:p>
    <w:p w14:paraId="3EB23040" w14:textId="77777777"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14:paraId="54F1EDAD" w14:textId="77777777"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6037EB4D" w14:textId="77777777" w:rsidR="00E87BE5" w:rsidRDefault="00E87BE5" w:rsidP="00E87BE5">
      <w:pPr>
        <w:suppressAutoHyphens/>
        <w:ind w:firstLine="709"/>
        <w:jc w:val="center"/>
        <w:rPr>
          <w:rFonts w:eastAsia="Calibri" w:cstheme="majorBidi"/>
          <w:b/>
          <w:sz w:val="28"/>
          <w:szCs w:val="28"/>
          <w:lang w:eastAsia="zh-CN"/>
        </w:rPr>
      </w:pPr>
    </w:p>
    <w:p w14:paraId="5C4AC090"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14:paraId="3ACA3B1D"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14:paraId="7B4AA977" w14:textId="77777777"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14:paraId="2D6F99FC" w14:textId="77777777" w:rsidTr="00B40832">
        <w:tc>
          <w:tcPr>
            <w:tcW w:w="9843" w:type="dxa"/>
            <w:hideMark/>
          </w:tcPr>
          <w:p w14:paraId="7A542394"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14:paraId="08E5CD98" w14:textId="21A728B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________________________________________________________________Адрес объекта: _____________________________________________________________________</w:t>
            </w:r>
          </w:p>
          <w:p w14:paraId="730CF830"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14:paraId="539A3D93" w14:textId="502E8354"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w:t>
            </w:r>
          </w:p>
          <w:p w14:paraId="5F391F38"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14:paraId="2D732EF1"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14:paraId="69EC48F5" w14:textId="77777777" w:rsidTr="00B40832">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14:paraId="7E44F028" w14:textId="77777777" w:rsidTr="00B40832">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BF01EE" w:rsidRDefault="00E87BE5" w:rsidP="00B40832">
            <w:pPr>
              <w:suppressAutoHyphens/>
              <w:ind w:firstLine="709"/>
              <w:jc w:val="both"/>
              <w:rPr>
                <w:rFonts w:eastAsia="Calibri" w:cstheme="majorBidi"/>
                <w:sz w:val="28"/>
                <w:szCs w:val="28"/>
                <w:lang w:eastAsia="zh-CN"/>
              </w:rPr>
            </w:pPr>
          </w:p>
        </w:tc>
      </w:tr>
      <w:tr w:rsidR="00E87BE5" w:rsidRPr="00BF01EE" w14:paraId="1393DAC0" w14:textId="77777777" w:rsidTr="00B40832">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BF01EE" w:rsidRDefault="00E87BE5" w:rsidP="00B40832">
            <w:pPr>
              <w:suppressAutoHyphens/>
              <w:ind w:firstLine="709"/>
              <w:jc w:val="both"/>
              <w:rPr>
                <w:rFonts w:eastAsia="Calibri" w:cstheme="majorBidi"/>
                <w:sz w:val="28"/>
                <w:szCs w:val="28"/>
                <w:lang w:eastAsia="zh-CN"/>
              </w:rPr>
            </w:pPr>
          </w:p>
        </w:tc>
      </w:tr>
    </w:tbl>
    <w:p w14:paraId="2A3BB51E"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14:paraId="53443E7F" w14:textId="77777777" w:rsidTr="00B40832">
        <w:tc>
          <w:tcPr>
            <w:tcW w:w="2923" w:type="dxa"/>
            <w:hideMark/>
          </w:tcPr>
          <w:p w14:paraId="4FA010AC"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14:paraId="4AAC68FB" w14:textId="77777777" w:rsidR="00E87BE5" w:rsidRPr="00BF01EE" w:rsidRDefault="00E87BE5" w:rsidP="00B40832">
            <w:pPr>
              <w:suppressAutoHyphens/>
              <w:ind w:firstLine="709"/>
              <w:jc w:val="both"/>
              <w:rPr>
                <w:rFonts w:eastAsia="Calibri" w:cstheme="majorBidi"/>
                <w:sz w:val="28"/>
                <w:szCs w:val="28"/>
                <w:lang w:eastAsia="zh-CN"/>
              </w:rPr>
            </w:pPr>
          </w:p>
        </w:tc>
      </w:tr>
      <w:tr w:rsidR="00E87BE5" w:rsidRPr="00BF01EE" w14:paraId="6A9AF572" w14:textId="77777777" w:rsidTr="00B40832">
        <w:tc>
          <w:tcPr>
            <w:tcW w:w="2923" w:type="dxa"/>
          </w:tcPr>
          <w:p w14:paraId="7C1E7BC1" w14:textId="77777777"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387E915A"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6D0272D" w14:textId="77777777" w:rsidTr="00B40832">
        <w:tc>
          <w:tcPr>
            <w:tcW w:w="2923" w:type="dxa"/>
            <w:hideMark/>
          </w:tcPr>
          <w:p w14:paraId="55C708C1"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4FA7B4FF" w14:textId="23710CFA"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6FD76F27"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14:paraId="353823CC" w14:textId="77777777" w:rsidTr="00B40832">
        <w:tc>
          <w:tcPr>
            <w:tcW w:w="2923" w:type="dxa"/>
            <w:hideMark/>
          </w:tcPr>
          <w:p w14:paraId="6A7BB480"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14:paraId="26C87376"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14:paraId="73022AFD" w14:textId="77777777" w:rsidR="00E87BE5" w:rsidRPr="00BF01EE" w:rsidRDefault="00E87BE5" w:rsidP="00B40832">
            <w:pPr>
              <w:suppressAutoHyphens/>
              <w:ind w:firstLine="709"/>
              <w:jc w:val="both"/>
              <w:rPr>
                <w:rFonts w:eastAsia="Calibri" w:cstheme="majorBidi"/>
                <w:sz w:val="28"/>
                <w:szCs w:val="28"/>
                <w:lang w:eastAsia="zh-CN"/>
              </w:rPr>
            </w:pPr>
          </w:p>
        </w:tc>
      </w:tr>
      <w:tr w:rsidR="00E87BE5" w:rsidRPr="00BF01EE" w14:paraId="0C8CF9AA" w14:textId="77777777" w:rsidTr="00B40832">
        <w:tc>
          <w:tcPr>
            <w:tcW w:w="2923" w:type="dxa"/>
          </w:tcPr>
          <w:p w14:paraId="45C21490" w14:textId="77777777"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419BAEC8"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4DCC452" w14:textId="77777777" w:rsidTr="00B40832">
        <w:tc>
          <w:tcPr>
            <w:tcW w:w="2923" w:type="dxa"/>
            <w:hideMark/>
          </w:tcPr>
          <w:p w14:paraId="17529B6B"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5721153C"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2B3895EF"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4F358853" w14:textId="77777777" w:rsidTr="00B40832">
        <w:tc>
          <w:tcPr>
            <w:tcW w:w="4105" w:type="dxa"/>
          </w:tcPr>
          <w:p w14:paraId="1464571B"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7</w:t>
            </w:r>
          </w:p>
          <w:p w14:paraId="686E6E10"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6F81520C"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53BBBCA1" w14:textId="77777777" w:rsidR="00E87BE5" w:rsidRDefault="00E87BE5" w:rsidP="00E87BE5">
      <w:pPr>
        <w:ind w:firstLine="709"/>
        <w:contextualSpacing/>
        <w:jc w:val="center"/>
        <w:rPr>
          <w:rFonts w:asciiTheme="majorBidi" w:hAnsiTheme="majorBidi" w:cstheme="majorBidi"/>
          <w:sz w:val="28"/>
          <w:szCs w:val="28"/>
        </w:rPr>
      </w:pPr>
    </w:p>
    <w:p w14:paraId="64405C94" w14:textId="77777777" w:rsidR="00E87BE5" w:rsidRDefault="00E87BE5" w:rsidP="00E87BE5">
      <w:pPr>
        <w:ind w:firstLine="709"/>
        <w:contextualSpacing/>
        <w:jc w:val="center"/>
        <w:rPr>
          <w:rFonts w:asciiTheme="majorBidi" w:hAnsiTheme="majorBidi" w:cstheme="majorBidi"/>
          <w:sz w:val="28"/>
          <w:szCs w:val="28"/>
        </w:rPr>
      </w:pPr>
    </w:p>
    <w:p w14:paraId="142C8FC8" w14:textId="77777777" w:rsidR="00E87BE5" w:rsidRDefault="00E87BE5" w:rsidP="00E87BE5">
      <w:pPr>
        <w:ind w:firstLine="709"/>
        <w:contextualSpacing/>
        <w:jc w:val="center"/>
        <w:rPr>
          <w:rFonts w:asciiTheme="majorBidi" w:hAnsiTheme="majorBidi" w:cstheme="majorBidi"/>
          <w:sz w:val="28"/>
          <w:szCs w:val="28"/>
        </w:rPr>
      </w:pPr>
    </w:p>
    <w:p w14:paraId="0C94A25B" w14:textId="77777777" w:rsidR="00E87BE5" w:rsidRDefault="00E87BE5" w:rsidP="00E87BE5">
      <w:pPr>
        <w:ind w:firstLine="709"/>
        <w:contextualSpacing/>
        <w:jc w:val="center"/>
        <w:rPr>
          <w:rFonts w:asciiTheme="majorBidi" w:hAnsiTheme="majorBidi" w:cstheme="majorBidi"/>
          <w:sz w:val="28"/>
          <w:szCs w:val="28"/>
        </w:rPr>
      </w:pPr>
    </w:p>
    <w:p w14:paraId="3D254776" w14:textId="77777777"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B40832">
        <w:tc>
          <w:tcPr>
            <w:tcW w:w="553" w:type="dxa"/>
          </w:tcPr>
          <w:p w14:paraId="003E5FFD" w14:textId="77777777"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B40832">
        <w:tc>
          <w:tcPr>
            <w:tcW w:w="553" w:type="dxa"/>
          </w:tcPr>
          <w:p w14:paraId="559607D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B40832">
        <w:tc>
          <w:tcPr>
            <w:tcW w:w="553" w:type="dxa"/>
          </w:tcPr>
          <w:p w14:paraId="27C2D83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B40832">
            <w:pPr>
              <w:contextualSpacing/>
              <w:jc w:val="both"/>
              <w:rPr>
                <w:rFonts w:asciiTheme="majorBidi" w:hAnsiTheme="majorBidi" w:cstheme="majorBidi"/>
                <w:sz w:val="24"/>
                <w:szCs w:val="24"/>
              </w:rPr>
            </w:pPr>
          </w:p>
        </w:tc>
      </w:tr>
      <w:tr w:rsidR="00E87BE5" w14:paraId="3517CC8E" w14:textId="77777777" w:rsidTr="00B40832">
        <w:tc>
          <w:tcPr>
            <w:tcW w:w="553" w:type="dxa"/>
          </w:tcPr>
          <w:p w14:paraId="41842DBF"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B40832">
            <w:pPr>
              <w:contextualSpacing/>
              <w:jc w:val="both"/>
              <w:rPr>
                <w:rFonts w:asciiTheme="majorBidi" w:hAnsiTheme="majorBidi" w:cstheme="majorBidi"/>
                <w:sz w:val="24"/>
                <w:szCs w:val="24"/>
              </w:rPr>
            </w:pPr>
          </w:p>
        </w:tc>
      </w:tr>
      <w:tr w:rsidR="00E87BE5" w14:paraId="20C2BF6F" w14:textId="77777777" w:rsidTr="00B40832">
        <w:tc>
          <w:tcPr>
            <w:tcW w:w="553" w:type="dxa"/>
          </w:tcPr>
          <w:p w14:paraId="6D0F2C4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B40832">
            <w:pPr>
              <w:contextualSpacing/>
              <w:jc w:val="both"/>
              <w:rPr>
                <w:rFonts w:asciiTheme="majorBidi" w:hAnsiTheme="majorBidi" w:cstheme="majorBidi"/>
                <w:sz w:val="24"/>
                <w:szCs w:val="24"/>
              </w:rPr>
            </w:pPr>
          </w:p>
        </w:tc>
      </w:tr>
      <w:tr w:rsidR="00E87BE5" w14:paraId="3E36AFB9" w14:textId="77777777" w:rsidTr="00B40832">
        <w:trPr>
          <w:trHeight w:val="1140"/>
        </w:trPr>
        <w:tc>
          <w:tcPr>
            <w:tcW w:w="553" w:type="dxa"/>
            <w:vMerge w:val="restart"/>
          </w:tcPr>
          <w:p w14:paraId="6A36DC17"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B40832">
        <w:trPr>
          <w:trHeight w:val="1125"/>
        </w:trPr>
        <w:tc>
          <w:tcPr>
            <w:tcW w:w="553" w:type="dxa"/>
            <w:vMerge/>
          </w:tcPr>
          <w:p w14:paraId="53002D03"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B40832">
            <w:pPr>
              <w:contextualSpacing/>
              <w:jc w:val="both"/>
              <w:rPr>
                <w:rFonts w:asciiTheme="majorBidi" w:hAnsiTheme="majorBidi" w:cstheme="majorBidi"/>
                <w:sz w:val="24"/>
                <w:szCs w:val="24"/>
              </w:rPr>
            </w:pPr>
          </w:p>
        </w:tc>
      </w:tr>
      <w:tr w:rsidR="00E87BE5" w14:paraId="695AFBAF" w14:textId="77777777" w:rsidTr="00B40832">
        <w:tc>
          <w:tcPr>
            <w:tcW w:w="553" w:type="dxa"/>
          </w:tcPr>
          <w:p w14:paraId="70864DC8"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B40832">
        <w:trPr>
          <w:trHeight w:val="467"/>
        </w:trPr>
        <w:tc>
          <w:tcPr>
            <w:tcW w:w="553" w:type="dxa"/>
            <w:vMerge w:val="restart"/>
          </w:tcPr>
          <w:p w14:paraId="62764ABA"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B40832">
            <w:pPr>
              <w:contextualSpacing/>
              <w:jc w:val="both"/>
              <w:rPr>
                <w:rFonts w:asciiTheme="majorBidi" w:hAnsiTheme="majorBidi" w:cstheme="majorBidi"/>
                <w:sz w:val="24"/>
                <w:szCs w:val="24"/>
              </w:rPr>
            </w:pPr>
          </w:p>
        </w:tc>
      </w:tr>
      <w:tr w:rsidR="00E87BE5" w14:paraId="4B1FACE3" w14:textId="77777777" w:rsidTr="00B40832">
        <w:trPr>
          <w:trHeight w:val="465"/>
        </w:trPr>
        <w:tc>
          <w:tcPr>
            <w:tcW w:w="553" w:type="dxa"/>
            <w:vMerge/>
          </w:tcPr>
          <w:p w14:paraId="3666F5BE"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B40832">
            <w:pPr>
              <w:contextualSpacing/>
              <w:jc w:val="both"/>
              <w:rPr>
                <w:rFonts w:asciiTheme="majorBidi" w:hAnsiTheme="majorBidi" w:cstheme="majorBidi"/>
                <w:sz w:val="24"/>
                <w:szCs w:val="24"/>
              </w:rPr>
            </w:pPr>
          </w:p>
        </w:tc>
      </w:tr>
      <w:tr w:rsidR="00E87BE5" w14:paraId="17632B37" w14:textId="77777777" w:rsidTr="00B40832">
        <w:trPr>
          <w:trHeight w:val="345"/>
        </w:trPr>
        <w:tc>
          <w:tcPr>
            <w:tcW w:w="553" w:type="dxa"/>
            <w:vMerge/>
          </w:tcPr>
          <w:p w14:paraId="193864B9"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B40832">
            <w:pPr>
              <w:contextualSpacing/>
              <w:jc w:val="both"/>
              <w:rPr>
                <w:rFonts w:asciiTheme="majorBidi" w:hAnsiTheme="majorBidi" w:cstheme="majorBidi"/>
                <w:sz w:val="24"/>
                <w:szCs w:val="24"/>
              </w:rPr>
            </w:pPr>
          </w:p>
        </w:tc>
      </w:tr>
      <w:tr w:rsidR="00E87BE5" w14:paraId="1838B1BA" w14:textId="77777777" w:rsidTr="00B40832">
        <w:trPr>
          <w:trHeight w:val="375"/>
        </w:trPr>
        <w:tc>
          <w:tcPr>
            <w:tcW w:w="553" w:type="dxa"/>
            <w:vMerge/>
          </w:tcPr>
          <w:p w14:paraId="527D8F55"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B40832">
            <w:pPr>
              <w:contextualSpacing/>
              <w:jc w:val="both"/>
              <w:rPr>
                <w:rFonts w:asciiTheme="majorBidi" w:hAnsiTheme="majorBidi" w:cstheme="majorBidi"/>
                <w:sz w:val="24"/>
                <w:szCs w:val="24"/>
              </w:rPr>
            </w:pPr>
          </w:p>
        </w:tc>
      </w:tr>
      <w:tr w:rsidR="00E87BE5" w14:paraId="02B08F82" w14:textId="77777777" w:rsidTr="00B40832">
        <w:trPr>
          <w:trHeight w:val="687"/>
        </w:trPr>
        <w:tc>
          <w:tcPr>
            <w:tcW w:w="553" w:type="dxa"/>
          </w:tcPr>
          <w:p w14:paraId="5206F15B"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A7E241A" w14:textId="77777777" w:rsidR="00E87BE5" w:rsidRPr="00BF01EE" w:rsidRDefault="00E87BE5" w:rsidP="00E87BE5">
      <w:pPr>
        <w:ind w:firstLine="709"/>
        <w:jc w:val="both"/>
        <w:rPr>
          <w:rFonts w:cstheme="majorBidi"/>
          <w:sz w:val="28"/>
          <w:szCs w:val="28"/>
        </w:rPr>
      </w:pPr>
    </w:p>
    <w:p w14:paraId="643BC3ED" w14:textId="77777777"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3"/>
      <w:pgSz w:w="11910" w:h="16840"/>
      <w:pgMar w:top="960" w:right="620" w:bottom="320" w:left="1020"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62C6AC" w14:textId="77777777" w:rsidR="000320A9" w:rsidRDefault="000320A9">
      <w:r>
        <w:separator/>
      </w:r>
    </w:p>
  </w:endnote>
  <w:endnote w:type="continuationSeparator" w:id="0">
    <w:p w14:paraId="325B11D2" w14:textId="77777777" w:rsidR="000320A9" w:rsidRDefault="000320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Vladimir Script">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1F098" w14:textId="77777777" w:rsidR="00340F5A" w:rsidRDefault="00340F5A">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9DA520" w14:textId="77777777" w:rsidR="000320A9" w:rsidRDefault="000320A9">
      <w:r>
        <w:separator/>
      </w:r>
    </w:p>
  </w:footnote>
  <w:footnote w:type="continuationSeparator" w:id="0">
    <w:p w14:paraId="4855F62D" w14:textId="77777777" w:rsidR="000320A9" w:rsidRDefault="000320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16cid:durableId="1172839041">
    <w:abstractNumId w:val="20"/>
  </w:num>
  <w:num w:numId="2" w16cid:durableId="2099669015">
    <w:abstractNumId w:val="6"/>
  </w:num>
  <w:num w:numId="3" w16cid:durableId="1096169024">
    <w:abstractNumId w:val="21"/>
  </w:num>
  <w:num w:numId="4" w16cid:durableId="1721199363">
    <w:abstractNumId w:val="8"/>
  </w:num>
  <w:num w:numId="5" w16cid:durableId="725689785">
    <w:abstractNumId w:val="18"/>
  </w:num>
  <w:num w:numId="6" w16cid:durableId="1717194741">
    <w:abstractNumId w:val="30"/>
  </w:num>
  <w:num w:numId="7" w16cid:durableId="1028410913">
    <w:abstractNumId w:val="32"/>
  </w:num>
  <w:num w:numId="8" w16cid:durableId="343023538">
    <w:abstractNumId w:val="28"/>
  </w:num>
  <w:num w:numId="9" w16cid:durableId="1226070149">
    <w:abstractNumId w:val="9"/>
  </w:num>
  <w:num w:numId="10" w16cid:durableId="472062644">
    <w:abstractNumId w:val="5"/>
  </w:num>
  <w:num w:numId="11" w16cid:durableId="734007386">
    <w:abstractNumId w:val="25"/>
  </w:num>
  <w:num w:numId="12" w16cid:durableId="1565675232">
    <w:abstractNumId w:val="10"/>
  </w:num>
  <w:num w:numId="13" w16cid:durableId="216940687">
    <w:abstractNumId w:val="13"/>
  </w:num>
  <w:num w:numId="14" w16cid:durableId="2000227196">
    <w:abstractNumId w:val="17"/>
  </w:num>
  <w:num w:numId="15" w16cid:durableId="1340084275">
    <w:abstractNumId w:val="12"/>
  </w:num>
  <w:num w:numId="16" w16cid:durableId="1808084456">
    <w:abstractNumId w:val="22"/>
  </w:num>
  <w:num w:numId="17" w16cid:durableId="1944609815">
    <w:abstractNumId w:val="29"/>
  </w:num>
  <w:num w:numId="18" w16cid:durableId="1042171425">
    <w:abstractNumId w:val="24"/>
  </w:num>
  <w:num w:numId="19" w16cid:durableId="1995181303">
    <w:abstractNumId w:val="19"/>
  </w:num>
  <w:num w:numId="20" w16cid:durableId="1867669632">
    <w:abstractNumId w:val="27"/>
  </w:num>
  <w:num w:numId="21" w16cid:durableId="300306021">
    <w:abstractNumId w:val="14"/>
  </w:num>
  <w:num w:numId="22" w16cid:durableId="1663702566">
    <w:abstractNumId w:val="15"/>
  </w:num>
  <w:num w:numId="23" w16cid:durableId="1690331287">
    <w:abstractNumId w:val="16"/>
  </w:num>
  <w:num w:numId="24" w16cid:durableId="856772220">
    <w:abstractNumId w:val="7"/>
  </w:num>
  <w:num w:numId="25" w16cid:durableId="1022628306">
    <w:abstractNumId w:val="23"/>
  </w:num>
  <w:num w:numId="26" w16cid:durableId="1476332513">
    <w:abstractNumId w:val="26"/>
  </w:num>
  <w:num w:numId="27" w16cid:durableId="1978753016">
    <w:abstractNumId w:val="3"/>
  </w:num>
  <w:num w:numId="28" w16cid:durableId="586429919">
    <w:abstractNumId w:val="3"/>
    <w:lvlOverride w:ilvl="0">
      <w:startOverride w:val="1"/>
    </w:lvlOverride>
  </w:num>
  <w:num w:numId="29" w16cid:durableId="1324511847">
    <w:abstractNumId w:val="4"/>
  </w:num>
  <w:num w:numId="30" w16cid:durableId="949359465">
    <w:abstractNumId w:val="0"/>
  </w:num>
  <w:num w:numId="31" w16cid:durableId="2040087155">
    <w:abstractNumId w:val="1"/>
  </w:num>
  <w:num w:numId="32" w16cid:durableId="767045158">
    <w:abstractNumId w:val="2"/>
  </w:num>
  <w:num w:numId="33" w16cid:durableId="1914856593">
    <w:abstractNumId w:val="31"/>
  </w:num>
  <w:num w:numId="34" w16cid:durableId="20199637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842"/>
    <w:rsid w:val="00031482"/>
    <w:rsid w:val="000320A9"/>
    <w:rsid w:val="00033974"/>
    <w:rsid w:val="000351E6"/>
    <w:rsid w:val="00053401"/>
    <w:rsid w:val="00056EC7"/>
    <w:rsid w:val="000617FD"/>
    <w:rsid w:val="00062334"/>
    <w:rsid w:val="00067A9A"/>
    <w:rsid w:val="00077B77"/>
    <w:rsid w:val="0008367F"/>
    <w:rsid w:val="000A08E9"/>
    <w:rsid w:val="000A35D3"/>
    <w:rsid w:val="000B3510"/>
    <w:rsid w:val="000D26D2"/>
    <w:rsid w:val="000E6274"/>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130B"/>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3224"/>
    <w:rsid w:val="004F4F3E"/>
    <w:rsid w:val="004F77F3"/>
    <w:rsid w:val="00540321"/>
    <w:rsid w:val="00553918"/>
    <w:rsid w:val="005608CF"/>
    <w:rsid w:val="00560C9E"/>
    <w:rsid w:val="00575C33"/>
    <w:rsid w:val="00577E50"/>
    <w:rsid w:val="0058251D"/>
    <w:rsid w:val="00586E68"/>
    <w:rsid w:val="0059633B"/>
    <w:rsid w:val="005C499D"/>
    <w:rsid w:val="005F0F63"/>
    <w:rsid w:val="005F6A69"/>
    <w:rsid w:val="00622560"/>
    <w:rsid w:val="0063200F"/>
    <w:rsid w:val="00647CB9"/>
    <w:rsid w:val="00655B66"/>
    <w:rsid w:val="00674C26"/>
    <w:rsid w:val="00676BE8"/>
    <w:rsid w:val="006A0F22"/>
    <w:rsid w:val="006C45F1"/>
    <w:rsid w:val="006D396B"/>
    <w:rsid w:val="00702541"/>
    <w:rsid w:val="00716247"/>
    <w:rsid w:val="007269CF"/>
    <w:rsid w:val="00732E17"/>
    <w:rsid w:val="007652BE"/>
    <w:rsid w:val="00777D30"/>
    <w:rsid w:val="00784774"/>
    <w:rsid w:val="00785A63"/>
    <w:rsid w:val="007B6721"/>
    <w:rsid w:val="007C4A85"/>
    <w:rsid w:val="007F3975"/>
    <w:rsid w:val="007F4BCD"/>
    <w:rsid w:val="00802225"/>
    <w:rsid w:val="00814ABA"/>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AE3AA6"/>
    <w:rsid w:val="00AF0473"/>
    <w:rsid w:val="00B040C5"/>
    <w:rsid w:val="00B12BF8"/>
    <w:rsid w:val="00B3118A"/>
    <w:rsid w:val="00B531B3"/>
    <w:rsid w:val="00B57E93"/>
    <w:rsid w:val="00B57FF0"/>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229F7"/>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CC771F"/>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bahilovo.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CA7E7-C4D2-404E-BAAD-014A1DEC0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11071</Words>
  <Characters>63109</Characters>
  <Application>Microsoft Office Word</Application>
  <DocSecurity>0</DocSecurity>
  <Lines>525</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Компьютер</cp:lastModifiedBy>
  <cp:revision>5</cp:revision>
  <cp:lastPrinted>2023-12-07T04:56:00Z</cp:lastPrinted>
  <dcterms:created xsi:type="dcterms:W3CDTF">2023-11-17T07:19:00Z</dcterms:created>
  <dcterms:modified xsi:type="dcterms:W3CDTF">2023-12-07T04:56:00Z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